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31927E" w14:textId="6323A3E6" w:rsidR="00E60D4A" w:rsidRDefault="009328FA" w:rsidP="0019230F">
      <w:pPr>
        <w:pStyle w:val="Normaallaadveeb"/>
        <w:tabs>
          <w:tab w:val="left" w:pos="6096"/>
        </w:tabs>
        <w:spacing w:before="0" w:beforeAutospacing="0" w:after="0"/>
        <w:rPr>
          <w:b/>
          <w:bCs/>
        </w:rPr>
      </w:pPr>
      <w:r>
        <w:tab/>
      </w:r>
    </w:p>
    <w:p w14:paraId="385DF77E" w14:textId="670EA735" w:rsidR="00582533" w:rsidRDefault="00582533" w:rsidP="00E60D4A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Tööjuhend</w:t>
      </w:r>
    </w:p>
    <w:p w14:paraId="07EC7EC9" w14:textId="77777777" w:rsidR="00C557E5" w:rsidRPr="00582533" w:rsidRDefault="00582533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Sotsiaalhooldaja</w:t>
      </w:r>
    </w:p>
    <w:p w14:paraId="16C8889D" w14:textId="77777777" w:rsidR="00A321DA" w:rsidRPr="00A321DA" w:rsidRDefault="00A321DA">
      <w:pPr>
        <w:rPr>
          <w:rFonts w:ascii="Times New Roman" w:hAnsi="Times New Roman"/>
          <w:b/>
          <w:bCs/>
        </w:rPr>
      </w:pPr>
    </w:p>
    <w:p w14:paraId="262DAD3A" w14:textId="77777777" w:rsidR="00C557E5" w:rsidRPr="00A65582" w:rsidRDefault="00C557E5" w:rsidP="00A65582">
      <w:pPr>
        <w:numPr>
          <w:ilvl w:val="0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b/>
          <w:bCs/>
          <w:color w:val="auto"/>
          <w:lang w:eastAsia="et-EE" w:bidi="ar-SA"/>
        </w:rPr>
      </w:pPr>
      <w:r w:rsidRPr="00A65582">
        <w:rPr>
          <w:rFonts w:ascii="Times New Roman" w:hAnsi="Times New Roman"/>
          <w:b/>
          <w:bCs/>
          <w:color w:val="auto"/>
          <w:lang w:eastAsia="et-EE" w:bidi="ar-SA"/>
        </w:rPr>
        <w:t>ÜLDSÄTTED:</w:t>
      </w:r>
    </w:p>
    <w:p w14:paraId="415B5AC5" w14:textId="77777777" w:rsidR="00C557E5" w:rsidRPr="00A65582" w:rsidRDefault="00A321DA" w:rsidP="00A65582">
      <w:pPr>
        <w:numPr>
          <w:ilvl w:val="1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color w:val="auto"/>
          <w:lang w:eastAsia="et-EE" w:bidi="ar-SA"/>
        </w:rPr>
      </w:pPr>
      <w:r>
        <w:rPr>
          <w:rFonts w:ascii="Times New Roman" w:hAnsi="Times New Roman"/>
          <w:color w:val="auto"/>
          <w:lang w:eastAsia="et-EE" w:bidi="ar-SA"/>
        </w:rPr>
        <w:t>Töö</w:t>
      </w:r>
      <w:r w:rsidR="00C557E5" w:rsidRPr="00A65582">
        <w:rPr>
          <w:rFonts w:ascii="Times New Roman" w:hAnsi="Times New Roman"/>
          <w:color w:val="auto"/>
          <w:lang w:eastAsia="et-EE" w:bidi="ar-SA"/>
        </w:rPr>
        <w:t>nimetus: Sotsiaalhooldaja</w:t>
      </w:r>
    </w:p>
    <w:p w14:paraId="68B60318" w14:textId="77777777" w:rsidR="00C557E5" w:rsidRPr="00A65582" w:rsidRDefault="00A321DA" w:rsidP="00A65582">
      <w:pPr>
        <w:numPr>
          <w:ilvl w:val="1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color w:val="auto"/>
          <w:lang w:eastAsia="et-EE" w:bidi="ar-SA"/>
        </w:rPr>
      </w:pPr>
      <w:r>
        <w:rPr>
          <w:rFonts w:ascii="Times New Roman" w:hAnsi="Times New Roman"/>
          <w:color w:val="auto"/>
          <w:lang w:eastAsia="et-EE" w:bidi="ar-SA"/>
        </w:rPr>
        <w:t>Töö</w:t>
      </w:r>
      <w:r w:rsidR="00C557E5" w:rsidRPr="00A65582">
        <w:rPr>
          <w:rFonts w:ascii="Times New Roman" w:hAnsi="Times New Roman"/>
          <w:color w:val="auto"/>
          <w:lang w:eastAsia="et-EE" w:bidi="ar-SA"/>
        </w:rPr>
        <w:t>koht on Haapsalu Sotsiaalmajas</w:t>
      </w:r>
    </w:p>
    <w:p w14:paraId="29A18D28" w14:textId="77777777" w:rsidR="00C557E5" w:rsidRPr="00A65582" w:rsidRDefault="00C557E5" w:rsidP="00A65582">
      <w:pPr>
        <w:numPr>
          <w:ilvl w:val="1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>Sotsiaalhooldajaga sõlmib ja lõpetab töölepingu Sotsiaalmaja direktor.</w:t>
      </w:r>
    </w:p>
    <w:p w14:paraId="35B0FE6A" w14:textId="77777777" w:rsidR="00A600B3" w:rsidRPr="00A65582" w:rsidRDefault="00C557E5" w:rsidP="00A65582">
      <w:pPr>
        <w:numPr>
          <w:ilvl w:val="1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>Sotsiaalhooldaja kuulub Haapsalu Sotsiaa</w:t>
      </w:r>
      <w:r w:rsidR="00D321DA">
        <w:rPr>
          <w:rFonts w:ascii="Times New Roman" w:hAnsi="Times New Roman"/>
          <w:color w:val="auto"/>
          <w:lang w:eastAsia="et-EE" w:bidi="ar-SA"/>
        </w:rPr>
        <w:t>l</w:t>
      </w:r>
      <w:r w:rsidRPr="00A65582">
        <w:rPr>
          <w:rFonts w:ascii="Times New Roman" w:hAnsi="Times New Roman"/>
          <w:color w:val="auto"/>
          <w:lang w:eastAsia="et-EE" w:bidi="ar-SA"/>
        </w:rPr>
        <w:t xml:space="preserve">maja koosseisu ja allub otseselt </w:t>
      </w:r>
      <w:r w:rsidR="00D321DA">
        <w:rPr>
          <w:rFonts w:ascii="Times New Roman" w:hAnsi="Times New Roman"/>
          <w:color w:val="auto"/>
          <w:lang w:eastAsia="et-EE" w:bidi="ar-SA"/>
        </w:rPr>
        <w:t>hooldusjuhile (Sirli Olgo),</w:t>
      </w:r>
      <w:r w:rsidRPr="00A65582">
        <w:rPr>
          <w:rFonts w:ascii="Times New Roman" w:hAnsi="Times New Roman"/>
          <w:color w:val="auto"/>
        </w:rPr>
        <w:t xml:space="preserve"> viimase haiguse korral ja puhkusel olemise ajal </w:t>
      </w:r>
      <w:r w:rsidR="00D321DA">
        <w:rPr>
          <w:rFonts w:ascii="Times New Roman" w:hAnsi="Times New Roman"/>
          <w:color w:val="auto"/>
        </w:rPr>
        <w:t xml:space="preserve">hooldusjuhi abile </w:t>
      </w:r>
      <w:r w:rsidRPr="00A65582">
        <w:rPr>
          <w:rFonts w:ascii="Times New Roman" w:hAnsi="Times New Roman"/>
          <w:color w:val="auto"/>
        </w:rPr>
        <w:t>või direktori poolt määratud isikule.</w:t>
      </w:r>
    </w:p>
    <w:p w14:paraId="621CFBE7" w14:textId="77777777" w:rsidR="00C557E5" w:rsidRPr="00A65582" w:rsidRDefault="00C557E5" w:rsidP="00A65582">
      <w:pPr>
        <w:numPr>
          <w:ilvl w:val="1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 xml:space="preserve">Sotsiaalhooldaja </w:t>
      </w:r>
      <w:r w:rsidR="00A321DA">
        <w:rPr>
          <w:rFonts w:ascii="Times New Roman" w:hAnsi="Times New Roman"/>
          <w:color w:val="auto"/>
          <w:lang w:eastAsia="et-EE" w:bidi="ar-SA"/>
        </w:rPr>
        <w:t>töö</w:t>
      </w:r>
      <w:r w:rsidRPr="00A65582">
        <w:rPr>
          <w:rFonts w:ascii="Times New Roman" w:hAnsi="Times New Roman"/>
          <w:color w:val="auto"/>
          <w:lang w:eastAsia="et-EE" w:bidi="ar-SA"/>
        </w:rPr>
        <w:t>koha</w:t>
      </w:r>
      <w:r w:rsidR="00501261">
        <w:rPr>
          <w:rFonts w:ascii="Times New Roman" w:hAnsi="Times New Roman"/>
          <w:color w:val="auto"/>
          <w:lang w:eastAsia="et-EE"/>
        </w:rPr>
        <w:t xml:space="preserve"> nõuded: täisealine isik;</w:t>
      </w:r>
      <w:r w:rsidRPr="00A65582">
        <w:rPr>
          <w:rFonts w:ascii="Times New Roman" w:hAnsi="Times New Roman"/>
          <w:color w:val="auto"/>
          <w:lang w:eastAsia="et-EE" w:bidi="ar-SA"/>
        </w:rPr>
        <w:t xml:space="preserve"> </w:t>
      </w:r>
      <w:r w:rsidR="00A600B3" w:rsidRPr="00A65582">
        <w:rPr>
          <w:rFonts w:ascii="Times New Roman" w:hAnsi="Times New Roman"/>
          <w:color w:val="auto"/>
          <w:lang w:eastAsia="et-EE"/>
        </w:rPr>
        <w:t xml:space="preserve">ei ole karistatud </w:t>
      </w:r>
      <w:r w:rsidR="00A600B3" w:rsidRPr="00A65582">
        <w:rPr>
          <w:rFonts w:ascii="Times New Roman" w:hAnsi="Times New Roman"/>
          <w:color w:val="auto"/>
          <w:lang w:val="en-GB" w:bidi="ar-SA"/>
        </w:rPr>
        <w:t>tahtlikult toime pandud kuriteo</w:t>
      </w:r>
      <w:r w:rsidR="00A600B3" w:rsidRPr="00A65582">
        <w:rPr>
          <w:rFonts w:ascii="Times New Roman" w:hAnsi="Times New Roman"/>
          <w:color w:val="auto"/>
        </w:rPr>
        <w:t xml:space="preserve"> eest</w:t>
      </w:r>
      <w:r w:rsidRPr="00A65582">
        <w:rPr>
          <w:rFonts w:ascii="Times New Roman" w:hAnsi="Times New Roman"/>
          <w:color w:val="auto"/>
          <w:lang w:eastAsia="et-EE" w:bidi="ar-SA"/>
        </w:rPr>
        <w:t xml:space="preserve">. </w:t>
      </w:r>
      <w:r w:rsidR="00A600B3" w:rsidRPr="00A65582">
        <w:rPr>
          <w:rFonts w:ascii="Times New Roman" w:hAnsi="Times New Roman"/>
          <w:color w:val="auto"/>
          <w:lang w:eastAsia="et-EE"/>
        </w:rPr>
        <w:t xml:space="preserve">Soovitavalt </w:t>
      </w:r>
      <w:r w:rsidR="00A600B3" w:rsidRPr="00A65582">
        <w:rPr>
          <w:rFonts w:ascii="Times New Roman" w:hAnsi="Times New Roman"/>
          <w:color w:val="auto"/>
          <w:lang w:eastAsia="et-EE" w:bidi="ar-SA"/>
        </w:rPr>
        <w:t>kutseala</w:t>
      </w:r>
      <w:r w:rsidR="00A600B3" w:rsidRPr="00A65582">
        <w:rPr>
          <w:rFonts w:ascii="Times New Roman" w:hAnsi="Times New Roman"/>
          <w:color w:val="auto"/>
          <w:lang w:eastAsia="et-EE"/>
        </w:rPr>
        <w:t xml:space="preserve">ne ettevalmis. </w:t>
      </w:r>
    </w:p>
    <w:p w14:paraId="0CF8AD21" w14:textId="77777777" w:rsidR="00C557E5" w:rsidRPr="00A65582" w:rsidRDefault="00A321DA" w:rsidP="00A65582">
      <w:pPr>
        <w:numPr>
          <w:ilvl w:val="1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color w:val="auto"/>
          <w:lang w:eastAsia="et-EE" w:bidi="ar-SA"/>
        </w:rPr>
      </w:pPr>
      <w:r>
        <w:rPr>
          <w:rFonts w:ascii="Times New Roman" w:hAnsi="Times New Roman"/>
          <w:color w:val="auto"/>
          <w:lang w:eastAsia="et-EE" w:bidi="ar-SA"/>
        </w:rPr>
        <w:t>Töö</w:t>
      </w:r>
      <w:r w:rsidR="00C557E5" w:rsidRPr="00A65582">
        <w:rPr>
          <w:rFonts w:ascii="Times New Roman" w:hAnsi="Times New Roman"/>
          <w:color w:val="auto"/>
          <w:lang w:eastAsia="et-EE" w:bidi="ar-SA"/>
        </w:rPr>
        <w:t>koha põhieesmärk on tõsta Sotsiaalmaja klientide elukvaliteeti.</w:t>
      </w:r>
    </w:p>
    <w:p w14:paraId="3B168728" w14:textId="77777777" w:rsidR="00C557E5" w:rsidRPr="00A65582" w:rsidRDefault="00C557E5" w:rsidP="00A65582">
      <w:pPr>
        <w:numPr>
          <w:ilvl w:val="1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 xml:space="preserve">Eesmärgist tulenevad põhiülesanded on: </w:t>
      </w:r>
      <w:r w:rsidR="00A600B3" w:rsidRPr="00A65582">
        <w:rPr>
          <w:rFonts w:ascii="Times New Roman" w:hAnsi="Times New Roman"/>
          <w:color w:val="auto"/>
          <w:lang w:eastAsia="et-EE" w:bidi="ar-SA"/>
        </w:rPr>
        <w:t xml:space="preserve"> koduabi ja isikuabi teenuse osutamine Sotsiaalmaja klientidele. </w:t>
      </w:r>
    </w:p>
    <w:p w14:paraId="6A4BDDE6" w14:textId="77777777" w:rsidR="00C557E5" w:rsidRPr="00A65582" w:rsidRDefault="00A600B3" w:rsidP="00A65582">
      <w:pPr>
        <w:numPr>
          <w:ilvl w:val="1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>Sotsiaalhooldaja</w:t>
      </w:r>
      <w:r w:rsidR="00C557E5" w:rsidRPr="00A65582">
        <w:rPr>
          <w:rFonts w:ascii="Times New Roman" w:hAnsi="Times New Roman"/>
          <w:color w:val="auto"/>
          <w:lang w:eastAsia="et-EE" w:bidi="ar-SA"/>
        </w:rPr>
        <w:t xml:space="preserve"> asenduse korraldab haiguse või puhkuse ajal </w:t>
      </w:r>
      <w:r w:rsidR="00D321DA">
        <w:rPr>
          <w:rFonts w:ascii="Times New Roman" w:hAnsi="Times New Roman"/>
          <w:color w:val="auto"/>
          <w:lang w:eastAsia="et-EE" w:bidi="ar-SA"/>
        </w:rPr>
        <w:t>hooldusjuht või juhiabi</w:t>
      </w:r>
      <w:r w:rsidR="00C557E5" w:rsidRPr="00A65582">
        <w:rPr>
          <w:rFonts w:ascii="Times New Roman" w:hAnsi="Times New Roman"/>
          <w:color w:val="auto"/>
          <w:lang w:eastAsia="et-EE" w:bidi="ar-SA"/>
        </w:rPr>
        <w:t xml:space="preserve">. </w:t>
      </w:r>
    </w:p>
    <w:p w14:paraId="7B8CAE9F" w14:textId="77777777" w:rsidR="00C557E5" w:rsidRPr="00A65582" w:rsidRDefault="00A600B3" w:rsidP="00A65582">
      <w:pPr>
        <w:numPr>
          <w:ilvl w:val="1"/>
          <w:numId w:val="23"/>
        </w:numPr>
        <w:tabs>
          <w:tab w:val="left" w:pos="426"/>
        </w:tabs>
        <w:suppressAutoHyphens w:val="0"/>
        <w:autoSpaceDN w:val="0"/>
        <w:adjustRightInd w:val="0"/>
        <w:ind w:left="0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>Sotsiaalhooldaja</w:t>
      </w:r>
      <w:r w:rsidR="00C557E5" w:rsidRPr="00A65582">
        <w:rPr>
          <w:rFonts w:ascii="Times New Roman" w:hAnsi="Times New Roman"/>
          <w:color w:val="auto"/>
          <w:lang w:eastAsia="et-EE" w:bidi="ar-SA"/>
        </w:rPr>
        <w:t xml:space="preserve"> juhindub oma tegevuses:</w:t>
      </w:r>
    </w:p>
    <w:p w14:paraId="5F140372" w14:textId="77777777" w:rsidR="00A600B3" w:rsidRPr="00A65582" w:rsidRDefault="00C557E5" w:rsidP="00A65582">
      <w:pPr>
        <w:numPr>
          <w:ilvl w:val="2"/>
          <w:numId w:val="23"/>
        </w:numPr>
        <w:tabs>
          <w:tab w:val="left" w:pos="993"/>
        </w:tabs>
        <w:suppressAutoHyphens w:val="0"/>
        <w:autoSpaceDN w:val="0"/>
        <w:adjustRightInd w:val="0"/>
        <w:ind w:left="426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>Eesti Vabariigi seadustest ja valitsuse määrustest</w:t>
      </w:r>
      <w:r w:rsidR="00A600B3" w:rsidRPr="00A65582">
        <w:rPr>
          <w:rFonts w:ascii="Times New Roman" w:hAnsi="Times New Roman"/>
          <w:color w:val="auto"/>
          <w:lang w:eastAsia="et-EE" w:bidi="ar-SA"/>
        </w:rPr>
        <w:t>.</w:t>
      </w:r>
    </w:p>
    <w:p w14:paraId="1DD505A8" w14:textId="77777777" w:rsidR="00C557E5" w:rsidRPr="00A65582" w:rsidRDefault="00E90D77" w:rsidP="00A65582">
      <w:pPr>
        <w:numPr>
          <w:ilvl w:val="2"/>
          <w:numId w:val="23"/>
        </w:numPr>
        <w:tabs>
          <w:tab w:val="left" w:pos="993"/>
        </w:tabs>
        <w:suppressAutoHyphens w:val="0"/>
        <w:autoSpaceDN w:val="0"/>
        <w:adjustRightInd w:val="0"/>
        <w:ind w:left="426" w:firstLine="0"/>
        <w:jc w:val="both"/>
        <w:rPr>
          <w:rFonts w:ascii="Times New Roman" w:hAnsi="Times New Roman"/>
          <w:color w:val="auto"/>
          <w:lang w:eastAsia="et-EE" w:bidi="ar-SA"/>
        </w:rPr>
      </w:pPr>
      <w:r>
        <w:rPr>
          <w:rFonts w:ascii="Times New Roman" w:hAnsi="Times New Roman"/>
          <w:color w:val="auto"/>
          <w:lang w:eastAsia="et-EE" w:bidi="ar-SA"/>
        </w:rPr>
        <w:t>Hooldusjuhi</w:t>
      </w:r>
      <w:r w:rsidR="00A600B3" w:rsidRPr="00A65582">
        <w:rPr>
          <w:rFonts w:ascii="Times New Roman" w:hAnsi="Times New Roman"/>
          <w:color w:val="auto"/>
          <w:lang w:eastAsia="et-EE" w:bidi="ar-SA"/>
        </w:rPr>
        <w:t xml:space="preserve"> antud ülesannetest ning juhistest.</w:t>
      </w:r>
    </w:p>
    <w:p w14:paraId="1046BE53" w14:textId="77777777" w:rsidR="00C557E5" w:rsidRPr="00A65582" w:rsidRDefault="00C557E5" w:rsidP="00A65582">
      <w:pPr>
        <w:numPr>
          <w:ilvl w:val="2"/>
          <w:numId w:val="23"/>
        </w:numPr>
        <w:tabs>
          <w:tab w:val="left" w:pos="993"/>
        </w:tabs>
        <w:suppressAutoHyphens w:val="0"/>
        <w:autoSpaceDN w:val="0"/>
        <w:adjustRightInd w:val="0"/>
        <w:ind w:left="426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>Haapsalu Sotsiaalmaja töökorralduse reeglitest, tuleohutus- ning tööohutusjuhenditest.</w:t>
      </w:r>
    </w:p>
    <w:p w14:paraId="050023CA" w14:textId="77777777" w:rsidR="00C557E5" w:rsidRPr="00A65582" w:rsidRDefault="00C557E5" w:rsidP="00A65582">
      <w:pPr>
        <w:numPr>
          <w:ilvl w:val="2"/>
          <w:numId w:val="23"/>
        </w:numPr>
        <w:tabs>
          <w:tab w:val="left" w:pos="993"/>
        </w:tabs>
        <w:suppressAutoHyphens w:val="0"/>
        <w:autoSpaceDN w:val="0"/>
        <w:adjustRightInd w:val="0"/>
        <w:ind w:left="426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 xml:space="preserve">Käesolevast </w:t>
      </w:r>
      <w:r w:rsidR="00A321DA">
        <w:rPr>
          <w:rFonts w:ascii="Times New Roman" w:hAnsi="Times New Roman"/>
          <w:color w:val="auto"/>
          <w:lang w:eastAsia="et-EE" w:bidi="ar-SA"/>
        </w:rPr>
        <w:t>töö</w:t>
      </w:r>
      <w:r w:rsidR="00A600B3" w:rsidRPr="00A65582">
        <w:rPr>
          <w:rFonts w:ascii="Times New Roman" w:hAnsi="Times New Roman"/>
          <w:color w:val="auto"/>
          <w:lang w:eastAsia="et-EE" w:bidi="ar-SA"/>
        </w:rPr>
        <w:t>juhendist.</w:t>
      </w:r>
    </w:p>
    <w:p w14:paraId="7169A13F" w14:textId="77777777" w:rsidR="00A600B3" w:rsidRPr="00A65582" w:rsidRDefault="00A600B3" w:rsidP="00A65582">
      <w:pPr>
        <w:numPr>
          <w:ilvl w:val="2"/>
          <w:numId w:val="23"/>
        </w:numPr>
        <w:tabs>
          <w:tab w:val="left" w:pos="993"/>
        </w:tabs>
        <w:suppressAutoHyphens w:val="0"/>
        <w:autoSpaceDN w:val="0"/>
        <w:adjustRightInd w:val="0"/>
        <w:ind w:left="426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bCs/>
          <w:color w:val="auto"/>
        </w:rPr>
        <w:t>Haapsalu Linnavalitsuse määrusest „Koduteenuste osutamise tingimused ja kord“.</w:t>
      </w:r>
    </w:p>
    <w:p w14:paraId="7C5BD5CF" w14:textId="77777777" w:rsidR="00A600B3" w:rsidRPr="00A65582" w:rsidRDefault="00E9314C" w:rsidP="00A65582">
      <w:pPr>
        <w:numPr>
          <w:ilvl w:val="2"/>
          <w:numId w:val="23"/>
        </w:numPr>
        <w:tabs>
          <w:tab w:val="left" w:pos="993"/>
        </w:tabs>
        <w:suppressAutoHyphens w:val="0"/>
        <w:autoSpaceDN w:val="0"/>
        <w:adjustRightInd w:val="0"/>
        <w:ind w:left="426" w:firstLine="0"/>
        <w:jc w:val="both"/>
        <w:rPr>
          <w:rFonts w:ascii="Times New Roman" w:hAnsi="Times New Roman"/>
          <w:color w:val="auto"/>
          <w:lang w:eastAsia="et-EE" w:bidi="ar-SA"/>
        </w:rPr>
      </w:pPr>
      <w:r>
        <w:rPr>
          <w:rFonts w:ascii="Times New Roman" w:hAnsi="Times New Roman"/>
          <w:bCs/>
          <w:color w:val="auto"/>
        </w:rPr>
        <w:t>K</w:t>
      </w:r>
      <w:r w:rsidR="00A600B3" w:rsidRPr="00A65582">
        <w:rPr>
          <w:rFonts w:ascii="Times New Roman" w:hAnsi="Times New Roman"/>
          <w:bCs/>
          <w:color w:val="auto"/>
        </w:rPr>
        <w:t>lientidega sõlmitud koduteenuste osutamise lepingutest.</w:t>
      </w:r>
    </w:p>
    <w:p w14:paraId="6A266400" w14:textId="77777777" w:rsidR="005D2937" w:rsidRPr="00A65582" w:rsidRDefault="00C557E5" w:rsidP="00A65582">
      <w:pPr>
        <w:numPr>
          <w:ilvl w:val="2"/>
          <w:numId w:val="23"/>
        </w:numPr>
        <w:tabs>
          <w:tab w:val="left" w:pos="993"/>
        </w:tabs>
        <w:suppressAutoHyphens w:val="0"/>
        <w:autoSpaceDN w:val="0"/>
        <w:adjustRightInd w:val="0"/>
        <w:ind w:left="426" w:firstLine="0"/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>Muudest kehtivatest eeskirjadest ja normidest.</w:t>
      </w:r>
    </w:p>
    <w:p w14:paraId="5DD7534D" w14:textId="77777777" w:rsidR="008873F7" w:rsidRPr="00A65582" w:rsidRDefault="008873F7" w:rsidP="00E4796D">
      <w:pPr>
        <w:jc w:val="both"/>
        <w:rPr>
          <w:rFonts w:ascii="Times New Roman" w:hAnsi="Times New Roman"/>
          <w:bCs/>
          <w:color w:val="auto"/>
        </w:rPr>
      </w:pPr>
    </w:p>
    <w:p w14:paraId="28A3A21E" w14:textId="77777777" w:rsidR="008873F7" w:rsidRPr="00A65582" w:rsidRDefault="00EA4F3A" w:rsidP="00EA4F3A">
      <w:pPr>
        <w:jc w:val="both"/>
        <w:rPr>
          <w:rFonts w:ascii="Times New Roman" w:hAnsi="Times New Roman"/>
          <w:b/>
          <w:bCs/>
          <w:color w:val="auto"/>
        </w:rPr>
      </w:pPr>
      <w:r w:rsidRPr="00A65582">
        <w:rPr>
          <w:rFonts w:ascii="Times New Roman" w:hAnsi="Times New Roman"/>
          <w:b/>
          <w:bCs/>
          <w:color w:val="auto"/>
        </w:rPr>
        <w:t>2</w:t>
      </w:r>
      <w:r w:rsidR="00A65582" w:rsidRPr="00A65582">
        <w:rPr>
          <w:rFonts w:ascii="Times New Roman" w:hAnsi="Times New Roman"/>
          <w:b/>
          <w:bCs/>
          <w:color w:val="auto"/>
        </w:rPr>
        <w:t xml:space="preserve">. PÕHIEESMÄRGIST TULENEVAD </w:t>
      </w:r>
      <w:r w:rsidR="005D2937" w:rsidRPr="00A65582">
        <w:rPr>
          <w:rFonts w:ascii="Times New Roman" w:hAnsi="Times New Roman"/>
          <w:b/>
          <w:bCs/>
          <w:color w:val="auto"/>
        </w:rPr>
        <w:t>ÜLESANDED</w:t>
      </w:r>
    </w:p>
    <w:p w14:paraId="288F1704" w14:textId="77777777" w:rsidR="00BB37B2" w:rsidRPr="00A65582" w:rsidRDefault="005D2937" w:rsidP="00EA4F3A">
      <w:pPr>
        <w:numPr>
          <w:ilvl w:val="1"/>
          <w:numId w:val="24"/>
        </w:numPr>
        <w:ind w:left="426" w:hanging="426"/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Koduteenuste osutamine vastavalt hoolduslepingus määratud mahu</w:t>
      </w:r>
      <w:r w:rsidR="00B07846" w:rsidRPr="00A65582">
        <w:rPr>
          <w:rFonts w:ascii="Times New Roman" w:hAnsi="Times New Roman"/>
          <w:bCs/>
          <w:color w:val="auto"/>
        </w:rPr>
        <w:t>le</w:t>
      </w:r>
      <w:r w:rsidR="00EB691D" w:rsidRPr="00A65582">
        <w:rPr>
          <w:rFonts w:ascii="Times New Roman" w:hAnsi="Times New Roman"/>
          <w:bCs/>
          <w:color w:val="auto"/>
        </w:rPr>
        <w:t xml:space="preserve"> ja sagedusel</w:t>
      </w:r>
      <w:r w:rsidR="00B07846" w:rsidRPr="00A65582">
        <w:rPr>
          <w:rFonts w:ascii="Times New Roman" w:hAnsi="Times New Roman"/>
          <w:bCs/>
          <w:color w:val="auto"/>
        </w:rPr>
        <w:t>e</w:t>
      </w:r>
      <w:r w:rsidR="00EB691D" w:rsidRPr="00A65582">
        <w:rPr>
          <w:rFonts w:ascii="Times New Roman" w:hAnsi="Times New Roman"/>
          <w:bCs/>
          <w:color w:val="auto"/>
        </w:rPr>
        <w:t xml:space="preserve"> kliendi kodus. Haiglas oleva kliendi külastus </w:t>
      </w:r>
      <w:r w:rsidR="00C81FB6">
        <w:rPr>
          <w:rFonts w:ascii="Times New Roman" w:hAnsi="Times New Roman"/>
          <w:bCs/>
          <w:color w:val="auto"/>
        </w:rPr>
        <w:t>kord nädalas kui tekib tervisest tulenevalt vajadus (ravimid) või kliendile eluks vajalikud asjad kodust.</w:t>
      </w:r>
      <w:r w:rsidR="00EB691D" w:rsidRPr="00A65582">
        <w:rPr>
          <w:rFonts w:ascii="Times New Roman" w:hAnsi="Times New Roman"/>
          <w:bCs/>
          <w:color w:val="auto"/>
        </w:rPr>
        <w:t xml:space="preserve"> </w:t>
      </w:r>
    </w:p>
    <w:p w14:paraId="1472BE30" w14:textId="77777777" w:rsidR="00BB37B2" w:rsidRPr="00A65582" w:rsidRDefault="00BB37B2" w:rsidP="00E4796D">
      <w:pPr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2.2 Osutatavad teenused vastavalt hoolduskavale:</w:t>
      </w:r>
    </w:p>
    <w:p w14:paraId="10F6E0BA" w14:textId="77777777" w:rsidR="00A65582" w:rsidRPr="00A65582" w:rsidRDefault="0044538B" w:rsidP="00A65582">
      <w:pPr>
        <w:ind w:left="993" w:hanging="567"/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 xml:space="preserve">2.2.1 </w:t>
      </w:r>
      <w:r w:rsidR="00BB37B2" w:rsidRPr="00A65582">
        <w:rPr>
          <w:rFonts w:ascii="Times New Roman" w:hAnsi="Times New Roman"/>
          <w:bCs/>
          <w:color w:val="auto"/>
        </w:rPr>
        <w:t>Eluaseme korrastamine</w:t>
      </w:r>
      <w:r w:rsidRPr="00A65582">
        <w:rPr>
          <w:rFonts w:ascii="Times New Roman" w:hAnsi="Times New Roman"/>
          <w:bCs/>
          <w:color w:val="auto"/>
        </w:rPr>
        <w:t xml:space="preserve"> </w:t>
      </w:r>
    </w:p>
    <w:p w14:paraId="6A17F644" w14:textId="77777777" w:rsidR="0044538B" w:rsidRPr="00A65582" w:rsidRDefault="00A65582" w:rsidP="00A65582">
      <w:pPr>
        <w:ind w:left="426"/>
        <w:jc w:val="both"/>
        <w:rPr>
          <w:rFonts w:ascii="Times New Roman" w:hAnsi="Times New Roman"/>
          <w:color w:val="auto"/>
          <w:lang w:val="en-US" w:bidi="ar-SA"/>
        </w:rPr>
      </w:pPr>
      <w:r w:rsidRPr="00A65582">
        <w:rPr>
          <w:rFonts w:ascii="Times New Roman" w:hAnsi="Times New Roman"/>
          <w:bCs/>
          <w:color w:val="auto"/>
        </w:rPr>
        <w:t>Sealhulgas</w:t>
      </w:r>
      <w:r w:rsidR="008C1F62" w:rsidRPr="00A65582">
        <w:rPr>
          <w:rFonts w:ascii="Times New Roman" w:hAnsi="Times New Roman"/>
          <w:bCs/>
          <w:color w:val="auto"/>
        </w:rPr>
        <w:t xml:space="preserve"> </w:t>
      </w:r>
      <w:r w:rsidR="0044538B" w:rsidRPr="00A65582">
        <w:rPr>
          <w:rFonts w:ascii="Times New Roman" w:hAnsi="Times New Roman"/>
          <w:bCs/>
          <w:color w:val="auto"/>
        </w:rPr>
        <w:t>väiksemate vaipade kloppimine (kuni 1x2m), tolmu võtmine</w:t>
      </w:r>
      <w:r w:rsidR="00C81FB6">
        <w:rPr>
          <w:rFonts w:ascii="Times New Roman" w:hAnsi="Times New Roman"/>
          <w:bCs/>
          <w:color w:val="auto"/>
        </w:rPr>
        <w:t>, tolmu võtmine pindadelt 1x aastas kõrgusega kuni 2m</w:t>
      </w:r>
      <w:r w:rsidR="0044538B" w:rsidRPr="00A65582">
        <w:rPr>
          <w:rFonts w:ascii="Times New Roman" w:hAnsi="Times New Roman"/>
          <w:bCs/>
          <w:color w:val="auto"/>
        </w:rPr>
        <w:t>, tolmuim</w:t>
      </w:r>
      <w:r w:rsidR="00B07846" w:rsidRPr="00A65582">
        <w:rPr>
          <w:rFonts w:ascii="Times New Roman" w:hAnsi="Times New Roman"/>
          <w:bCs/>
          <w:color w:val="auto"/>
        </w:rPr>
        <w:t>ejaga puhastus</w:t>
      </w:r>
      <w:r w:rsidR="0044538B" w:rsidRPr="00A65582">
        <w:rPr>
          <w:rFonts w:ascii="Times New Roman" w:hAnsi="Times New Roman"/>
          <w:bCs/>
          <w:color w:val="auto"/>
        </w:rPr>
        <w:t xml:space="preserve">, niiske </w:t>
      </w:r>
      <w:r w:rsidR="00C81FB6">
        <w:rPr>
          <w:rFonts w:ascii="Times New Roman" w:hAnsi="Times New Roman"/>
          <w:bCs/>
          <w:color w:val="auto"/>
        </w:rPr>
        <w:t xml:space="preserve">lapiga </w:t>
      </w:r>
      <w:r w:rsidR="0044538B" w:rsidRPr="00A65582">
        <w:rPr>
          <w:rFonts w:ascii="Times New Roman" w:hAnsi="Times New Roman"/>
          <w:bCs/>
          <w:color w:val="auto"/>
        </w:rPr>
        <w:t>põrandate pesu, kliendi palvel väiksemate mittevajalike asjade (ka riiete) ära</w:t>
      </w:r>
      <w:r w:rsidR="00B07846" w:rsidRPr="00A65582">
        <w:rPr>
          <w:rFonts w:ascii="Times New Roman" w:hAnsi="Times New Roman"/>
          <w:bCs/>
          <w:color w:val="auto"/>
        </w:rPr>
        <w:t>viskamine</w:t>
      </w:r>
      <w:r w:rsidR="00C81FB6">
        <w:rPr>
          <w:rFonts w:ascii="Times New Roman" w:hAnsi="Times New Roman"/>
          <w:bCs/>
          <w:color w:val="auto"/>
        </w:rPr>
        <w:t xml:space="preserve"> (max 10kg)</w:t>
      </w:r>
      <w:r w:rsidR="00B07846" w:rsidRPr="00A65582">
        <w:rPr>
          <w:rFonts w:ascii="Times New Roman" w:hAnsi="Times New Roman"/>
          <w:bCs/>
          <w:color w:val="auto"/>
        </w:rPr>
        <w:t>, külmkapi pesemine ja</w:t>
      </w:r>
      <w:r w:rsidR="0044538B" w:rsidRPr="00A65582">
        <w:rPr>
          <w:rFonts w:ascii="Times New Roman" w:hAnsi="Times New Roman"/>
          <w:bCs/>
          <w:color w:val="auto"/>
        </w:rPr>
        <w:t xml:space="preserve"> </w:t>
      </w:r>
      <w:r w:rsidR="00B07846" w:rsidRPr="00A65582">
        <w:rPr>
          <w:rFonts w:ascii="Times New Roman" w:hAnsi="Times New Roman"/>
          <w:bCs/>
          <w:color w:val="auto"/>
        </w:rPr>
        <w:t>korrashoid, roiskunud toidu ära</w:t>
      </w:r>
      <w:r w:rsidR="0044538B" w:rsidRPr="00A65582">
        <w:rPr>
          <w:rFonts w:ascii="Times New Roman" w:hAnsi="Times New Roman"/>
          <w:bCs/>
          <w:color w:val="auto"/>
        </w:rPr>
        <w:t xml:space="preserve">viskamine külmkapist kliendi nõusolekul, laest tolmu ja ämblikuvõrkude </w:t>
      </w:r>
      <w:r w:rsidR="00B07846" w:rsidRPr="00A65582">
        <w:rPr>
          <w:rFonts w:ascii="Times New Roman" w:hAnsi="Times New Roman"/>
          <w:bCs/>
          <w:color w:val="auto"/>
        </w:rPr>
        <w:t>eemaldamine, vakstute/</w:t>
      </w:r>
      <w:r w:rsidR="0044538B" w:rsidRPr="00A65582">
        <w:rPr>
          <w:rFonts w:ascii="Times New Roman" w:hAnsi="Times New Roman"/>
          <w:bCs/>
          <w:color w:val="auto"/>
        </w:rPr>
        <w:t>linikute vahetus,</w:t>
      </w:r>
      <w:r w:rsidR="008C1F62" w:rsidRPr="00A65582">
        <w:rPr>
          <w:rFonts w:ascii="Times New Roman" w:hAnsi="Times New Roman"/>
          <w:bCs/>
          <w:color w:val="auto"/>
        </w:rPr>
        <w:t xml:space="preserve"> </w:t>
      </w:r>
      <w:r w:rsidR="0044538B" w:rsidRPr="00A65582">
        <w:rPr>
          <w:rFonts w:ascii="Times New Roman" w:hAnsi="Times New Roman"/>
          <w:bCs/>
          <w:color w:val="auto"/>
        </w:rPr>
        <w:t xml:space="preserve">voodipesu vahetus, </w:t>
      </w:r>
      <w:r w:rsidR="00B07846" w:rsidRPr="00A65582">
        <w:rPr>
          <w:rFonts w:ascii="Times New Roman" w:hAnsi="Times New Roman"/>
          <w:bCs/>
          <w:color w:val="auto"/>
        </w:rPr>
        <w:t>vannitoa ja wc üldine puhastus, wc</w:t>
      </w:r>
      <w:r w:rsidR="0044538B" w:rsidRPr="00A65582">
        <w:rPr>
          <w:rFonts w:ascii="Times New Roman" w:hAnsi="Times New Roman"/>
          <w:bCs/>
          <w:color w:val="auto"/>
        </w:rPr>
        <w:t xml:space="preserve"> poti ja vanni/dušši puhastamine</w:t>
      </w:r>
      <w:r w:rsidR="00B07846" w:rsidRPr="00A65582">
        <w:rPr>
          <w:rFonts w:ascii="Times New Roman" w:hAnsi="Times New Roman"/>
          <w:bCs/>
          <w:color w:val="auto"/>
        </w:rPr>
        <w:t>,</w:t>
      </w:r>
      <w:r w:rsidR="00303780" w:rsidRPr="00A65582">
        <w:rPr>
          <w:rFonts w:ascii="Times New Roman" w:hAnsi="Times New Roman"/>
          <w:bCs/>
          <w:color w:val="auto"/>
        </w:rPr>
        <w:t xml:space="preserve"> lau</w:t>
      </w:r>
      <w:r w:rsidR="00B07846" w:rsidRPr="00A65582">
        <w:rPr>
          <w:rFonts w:ascii="Times New Roman" w:hAnsi="Times New Roman"/>
          <w:bCs/>
          <w:color w:val="auto"/>
        </w:rPr>
        <w:t>dade ja</w:t>
      </w:r>
      <w:r w:rsidR="00303780" w:rsidRPr="00A65582">
        <w:rPr>
          <w:rFonts w:ascii="Times New Roman" w:hAnsi="Times New Roman"/>
          <w:bCs/>
          <w:color w:val="auto"/>
        </w:rPr>
        <w:t xml:space="preserve"> tööpindade </w:t>
      </w:r>
      <w:r w:rsidR="00B07846" w:rsidRPr="00A65582">
        <w:rPr>
          <w:rFonts w:ascii="Times New Roman" w:hAnsi="Times New Roman"/>
          <w:bCs/>
          <w:color w:val="auto"/>
        </w:rPr>
        <w:t>ning</w:t>
      </w:r>
      <w:r w:rsidR="00303780" w:rsidRPr="00A65582">
        <w:rPr>
          <w:rFonts w:ascii="Times New Roman" w:hAnsi="Times New Roman"/>
          <w:bCs/>
          <w:color w:val="auto"/>
        </w:rPr>
        <w:t xml:space="preserve"> pliidi</w:t>
      </w:r>
      <w:r w:rsidR="00DD3C04">
        <w:rPr>
          <w:rFonts w:ascii="Times New Roman" w:hAnsi="Times New Roman"/>
          <w:bCs/>
          <w:color w:val="auto"/>
        </w:rPr>
        <w:t>/ahju</w:t>
      </w:r>
      <w:r w:rsidR="00303780" w:rsidRPr="00A65582">
        <w:rPr>
          <w:rFonts w:ascii="Times New Roman" w:hAnsi="Times New Roman"/>
          <w:bCs/>
          <w:color w:val="auto"/>
        </w:rPr>
        <w:t xml:space="preserve"> puhastu</w:t>
      </w:r>
      <w:r w:rsidR="00DD3C04">
        <w:rPr>
          <w:rFonts w:ascii="Times New Roman" w:hAnsi="Times New Roman"/>
          <w:bCs/>
          <w:color w:val="auto"/>
        </w:rPr>
        <w:t>s</w:t>
      </w:r>
      <w:r w:rsidR="00303780" w:rsidRPr="00A65582">
        <w:rPr>
          <w:rFonts w:ascii="Times New Roman" w:hAnsi="Times New Roman"/>
          <w:bCs/>
          <w:color w:val="auto"/>
        </w:rPr>
        <w:t>.</w:t>
      </w:r>
      <w:r w:rsidR="00260594" w:rsidRPr="00A65582">
        <w:rPr>
          <w:rFonts w:ascii="Times New Roman" w:hAnsi="Times New Roman"/>
          <w:bCs/>
          <w:color w:val="auto"/>
        </w:rPr>
        <w:t xml:space="preserve"> Kapiuste ja toauste pesemine</w:t>
      </w:r>
      <w:r w:rsidR="00C81FB6">
        <w:rPr>
          <w:rFonts w:ascii="Times New Roman" w:hAnsi="Times New Roman"/>
          <w:bCs/>
          <w:color w:val="auto"/>
        </w:rPr>
        <w:t xml:space="preserve"> (mitte erimööbli hooldus)</w:t>
      </w:r>
      <w:r w:rsidR="00260594" w:rsidRPr="00A65582">
        <w:rPr>
          <w:rFonts w:ascii="Times New Roman" w:hAnsi="Times New Roman"/>
          <w:bCs/>
          <w:color w:val="auto"/>
        </w:rPr>
        <w:t>.</w:t>
      </w:r>
      <w:r w:rsidR="00DE7851" w:rsidRPr="00A65582">
        <w:rPr>
          <w:rFonts w:ascii="Times New Roman" w:hAnsi="Times New Roman"/>
          <w:bCs/>
          <w:color w:val="auto"/>
        </w:rPr>
        <w:t xml:space="preserve"> Lillede kastmine, kalendri</w:t>
      </w:r>
      <w:r w:rsidR="00B07846" w:rsidRPr="00A65582">
        <w:rPr>
          <w:rFonts w:ascii="Times New Roman" w:hAnsi="Times New Roman"/>
          <w:bCs/>
          <w:color w:val="auto"/>
        </w:rPr>
        <w:t>/kella</w:t>
      </w:r>
      <w:r w:rsidR="00DE7851" w:rsidRPr="00A65582">
        <w:rPr>
          <w:rFonts w:ascii="Times New Roman" w:hAnsi="Times New Roman"/>
          <w:bCs/>
          <w:color w:val="auto"/>
        </w:rPr>
        <w:t xml:space="preserve"> õigeks panek</w:t>
      </w:r>
      <w:r w:rsidR="00B07846" w:rsidRPr="00A65582">
        <w:rPr>
          <w:rFonts w:ascii="Times New Roman" w:hAnsi="Times New Roman"/>
          <w:bCs/>
          <w:color w:val="auto"/>
        </w:rPr>
        <w:t xml:space="preserve"> jms</w:t>
      </w:r>
      <w:r w:rsidR="00DE7851" w:rsidRPr="00A65582">
        <w:rPr>
          <w:rFonts w:ascii="Times New Roman" w:hAnsi="Times New Roman"/>
          <w:bCs/>
          <w:color w:val="auto"/>
        </w:rPr>
        <w:t>.</w:t>
      </w:r>
      <w:r w:rsidR="00B07846" w:rsidRPr="00A65582">
        <w:rPr>
          <w:rFonts w:ascii="Times New Roman" w:hAnsi="Times New Roman"/>
          <w:bCs/>
          <w:color w:val="auto"/>
        </w:rPr>
        <w:t xml:space="preserve"> </w:t>
      </w:r>
    </w:p>
    <w:p w14:paraId="344F7F79" w14:textId="77777777" w:rsidR="0044538B" w:rsidRPr="00A65582" w:rsidRDefault="0044538B" w:rsidP="00A65582">
      <w:pPr>
        <w:ind w:left="993" w:hanging="567"/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2.2.2 A</w:t>
      </w:r>
      <w:r w:rsidR="00BB37B2" w:rsidRPr="00A65582">
        <w:rPr>
          <w:rFonts w:ascii="Times New Roman" w:hAnsi="Times New Roman"/>
          <w:bCs/>
          <w:color w:val="auto"/>
        </w:rPr>
        <w:t>bi muude majapidamistööde tegemisel</w:t>
      </w:r>
    </w:p>
    <w:p w14:paraId="68DA0698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Akende pesemine, akende pesemise korraldamine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0F3BD38F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Riiete ja jalatsite hooldus (sh väiks</w:t>
      </w:r>
      <w:r w:rsidR="00A65582" w:rsidRPr="00A65582">
        <w:rPr>
          <w:rFonts w:ascii="Times New Roman" w:eastAsia="Calibri" w:hAnsi="Times New Roman"/>
          <w:color w:val="auto"/>
          <w:lang w:bidi="ar-SA"/>
        </w:rPr>
        <w:t>emad parandustööd, triikimine).</w:t>
      </w:r>
    </w:p>
    <w:p w14:paraId="052FBC5E" w14:textId="77777777" w:rsidR="008C1F62" w:rsidRPr="00A65582" w:rsidRDefault="00E4796D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P</w:t>
      </w:r>
      <w:r w:rsidR="008C1F62" w:rsidRPr="00A65582">
        <w:rPr>
          <w:rFonts w:ascii="Times New Roman" w:eastAsia="Calibri" w:hAnsi="Times New Roman"/>
          <w:color w:val="auto"/>
          <w:lang w:bidi="ar-SA"/>
        </w:rPr>
        <w:t>esu pesemise korraldamine</w:t>
      </w:r>
      <w:r w:rsidR="00B52092" w:rsidRPr="00A65582">
        <w:rPr>
          <w:rFonts w:ascii="Times New Roman" w:eastAsia="Calibri" w:hAnsi="Times New Roman"/>
          <w:color w:val="auto"/>
          <w:lang w:bidi="ar-SA"/>
        </w:rPr>
        <w:t xml:space="preserve"> </w:t>
      </w:r>
      <w:r w:rsidR="00B52092" w:rsidRPr="00A65582">
        <w:rPr>
          <w:rFonts w:ascii="Times New Roman" w:hAnsi="Times New Roman"/>
          <w:bCs/>
          <w:color w:val="auto"/>
        </w:rPr>
        <w:t>(pesu toomine/viimine pesumajja või pesu pesemine kliendi masinaga ja kuivama riputamine)</w:t>
      </w:r>
      <w:r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135A0418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Kütmisabi (abi puude tuppa toomisel, abi kütmisel, abi küttepuude ladustamisel kliendi eluruumis, tuha väljaviimine</w:t>
      </w:r>
      <w:r w:rsidR="00DE7851" w:rsidRPr="00A65582">
        <w:rPr>
          <w:rFonts w:ascii="Times New Roman" w:eastAsia="Calibri" w:hAnsi="Times New Roman"/>
          <w:color w:val="auto"/>
          <w:lang w:bidi="ar-SA"/>
        </w:rPr>
        <w:t>, abi puude tellimisel</w:t>
      </w:r>
      <w:r w:rsidR="005952FB">
        <w:rPr>
          <w:rFonts w:ascii="Times New Roman" w:eastAsia="Calibri" w:hAnsi="Times New Roman"/>
          <w:color w:val="auto"/>
          <w:lang w:bidi="ar-SA"/>
        </w:rPr>
        <w:t>, tule ahju tegemine</w:t>
      </w:r>
      <w:r w:rsidRPr="00A65582">
        <w:rPr>
          <w:rFonts w:ascii="Times New Roman" w:eastAsia="Calibri" w:hAnsi="Times New Roman"/>
          <w:color w:val="auto"/>
          <w:lang w:bidi="ar-SA"/>
        </w:rPr>
        <w:t>)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.</w:t>
      </w:r>
      <w:r w:rsidR="005952FB">
        <w:rPr>
          <w:rFonts w:ascii="Times New Roman" w:eastAsia="Calibri" w:hAnsi="Times New Roman"/>
          <w:color w:val="auto"/>
          <w:lang w:bidi="ar-SA"/>
        </w:rPr>
        <w:t xml:space="preserve"> </w:t>
      </w:r>
    </w:p>
    <w:p w14:paraId="7F5BCB0E" w14:textId="77777777" w:rsidR="00B52092" w:rsidRPr="00A65582" w:rsidRDefault="00B52092" w:rsidP="00A65582">
      <w:pPr>
        <w:numPr>
          <w:ilvl w:val="0"/>
          <w:numId w:val="18"/>
        </w:numPr>
        <w:ind w:left="709" w:hanging="283"/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Toiduainete (sh värske kala</w:t>
      </w:r>
      <w:r w:rsidR="005952FB">
        <w:rPr>
          <w:rFonts w:ascii="Times New Roman" w:hAnsi="Times New Roman"/>
          <w:bCs/>
          <w:color w:val="auto"/>
        </w:rPr>
        <w:t xml:space="preserve"> turult</w:t>
      </w:r>
      <w:r w:rsidRPr="00A65582">
        <w:rPr>
          <w:rFonts w:ascii="Times New Roman" w:hAnsi="Times New Roman"/>
          <w:bCs/>
          <w:color w:val="auto"/>
        </w:rPr>
        <w:t>), ravimite, tööstus- ja majapidamistarvetega (sh käsitöövahendid jms) varustamine. Selleks kasutatakse kliendi elukohale lähimat müügikohta</w:t>
      </w:r>
      <w:r w:rsidR="00980BF2">
        <w:rPr>
          <w:rFonts w:ascii="Times New Roman" w:hAnsi="Times New Roman"/>
          <w:bCs/>
          <w:color w:val="auto"/>
        </w:rPr>
        <w:t xml:space="preserve"> ja 1x kuus kliendi poolt valitud kauplust,</w:t>
      </w:r>
      <w:r w:rsidR="005952FB">
        <w:rPr>
          <w:rFonts w:ascii="Times New Roman" w:hAnsi="Times New Roman"/>
          <w:bCs/>
          <w:color w:val="auto"/>
        </w:rPr>
        <w:t xml:space="preserve"> kuid lähtutakse põhimõttest, et kliendi jaoks vajalikud tarbed oleksid talle </w:t>
      </w:r>
      <w:r w:rsidR="005952FB" w:rsidRPr="00980BF2">
        <w:rPr>
          <w:rFonts w:ascii="Times New Roman" w:hAnsi="Times New Roman"/>
          <w:bCs/>
          <w:color w:val="auto"/>
        </w:rPr>
        <w:t>kättesaadavad</w:t>
      </w:r>
      <w:r w:rsidR="00980BF2" w:rsidRPr="00980BF2">
        <w:rPr>
          <w:rFonts w:ascii="Times New Roman" w:hAnsi="Times New Roman"/>
          <w:bCs/>
          <w:color w:val="auto"/>
        </w:rPr>
        <w:t>.</w:t>
      </w:r>
    </w:p>
    <w:p w14:paraId="7F89DD15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Abi toidu valmistamisel (poolfabrikaat, soojendamine).</w:t>
      </w:r>
    </w:p>
    <w:p w14:paraId="66F3585A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lastRenderedPageBreak/>
        <w:t>Maksete tasumine</w:t>
      </w:r>
      <w:r w:rsidR="005952FB">
        <w:rPr>
          <w:rFonts w:ascii="Times New Roman" w:eastAsia="Calibri" w:hAnsi="Times New Roman"/>
          <w:color w:val="auto"/>
          <w:lang w:bidi="ar-SA"/>
        </w:rPr>
        <w:t xml:space="preserve"> postkontoris või pangas.</w:t>
      </w:r>
    </w:p>
    <w:p w14:paraId="209159ED" w14:textId="77777777" w:rsidR="008C1F62" w:rsidRPr="00A65582" w:rsidRDefault="008C1F62" w:rsidP="00A65582">
      <w:pPr>
        <w:widowControl/>
        <w:numPr>
          <w:ilvl w:val="0"/>
          <w:numId w:val="18"/>
        </w:numPr>
        <w:suppressAutoHyphens w:val="0"/>
        <w:autoSpaceDE/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Abi asjaajamisel (sh dokumentide vormist</w:t>
      </w:r>
      <w:r w:rsidR="00B52092" w:rsidRPr="00A65582">
        <w:rPr>
          <w:rFonts w:ascii="Times New Roman" w:eastAsia="Calibri" w:hAnsi="Times New Roman"/>
          <w:color w:val="auto"/>
          <w:lang w:bidi="ar-SA"/>
        </w:rPr>
        <w:t>amisel, dokumentide kehtivusaja jälgimisel (kliendi nõusolekul),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 arstiabi ja muu terviseabi korraldamine, erinevate teenuste tellimine ja muud ühekordsed </w:t>
      </w:r>
      <w:r w:rsidR="00B52092" w:rsidRPr="00A65582">
        <w:rPr>
          <w:rFonts w:ascii="Times New Roman" w:eastAsia="Calibri" w:hAnsi="Times New Roman"/>
          <w:color w:val="auto"/>
          <w:lang w:bidi="ar-SA"/>
        </w:rPr>
        <w:t xml:space="preserve">asjaajamised nt </w:t>
      </w:r>
      <w:r w:rsidRPr="00A65582">
        <w:rPr>
          <w:rFonts w:ascii="Times New Roman" w:eastAsia="Calibri" w:hAnsi="Times New Roman"/>
          <w:color w:val="auto"/>
          <w:lang w:bidi="ar-SA"/>
        </w:rPr>
        <w:t>abistamine abivahendi muretsemisel, toetuste/teenuste taotlemisel, dokumentide vormistamisel, lumetõrje ja muruniitmise korraldamisel jms).</w:t>
      </w:r>
      <w:r w:rsidR="00EB691D" w:rsidRPr="00A65582">
        <w:rPr>
          <w:rFonts w:ascii="Times New Roman" w:eastAsia="Calibri" w:hAnsi="Times New Roman"/>
          <w:color w:val="auto"/>
          <w:lang w:bidi="ar-SA"/>
        </w:rPr>
        <w:t xml:space="preserve"> Vajadusel </w:t>
      </w:r>
      <w:r w:rsidR="00B73B07" w:rsidRPr="00A65582">
        <w:rPr>
          <w:rFonts w:ascii="Times New Roman" w:eastAsia="Calibri" w:hAnsi="Times New Roman"/>
          <w:color w:val="auto"/>
          <w:lang w:bidi="ar-SA"/>
        </w:rPr>
        <w:t xml:space="preserve">suhtlus </w:t>
      </w:r>
      <w:r w:rsidR="00EB691D" w:rsidRPr="00A65582">
        <w:rPr>
          <w:rFonts w:ascii="Times New Roman" w:eastAsia="Calibri" w:hAnsi="Times New Roman"/>
          <w:color w:val="auto"/>
          <w:lang w:bidi="ar-SA"/>
        </w:rPr>
        <w:t>kliendi sugulastega ja info vahetus</w:t>
      </w:r>
      <w:r w:rsidR="00B73B07" w:rsidRPr="00A65582">
        <w:rPr>
          <w:rFonts w:ascii="Times New Roman" w:eastAsia="Calibri" w:hAnsi="Times New Roman"/>
          <w:color w:val="auto"/>
          <w:lang w:bidi="ar-SA"/>
        </w:rPr>
        <w:t>, suhtlus med.personaliga</w:t>
      </w:r>
      <w:r w:rsidR="005952FB">
        <w:rPr>
          <w:rFonts w:ascii="Times New Roman" w:eastAsia="Calibri" w:hAnsi="Times New Roman"/>
          <w:color w:val="auto"/>
          <w:lang w:bidi="ar-SA"/>
        </w:rPr>
        <w:t>, juhtumite kirjutamine hooldusjuhile.</w:t>
      </w:r>
    </w:p>
    <w:p w14:paraId="03339BCA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Saatjateenus Haapsalu linna piires</w:t>
      </w:r>
      <w:r w:rsidR="005952FB">
        <w:rPr>
          <w:rFonts w:ascii="Times New Roman" w:eastAsia="Calibri" w:hAnsi="Times New Roman"/>
          <w:color w:val="auto"/>
          <w:lang w:bidi="ar-SA"/>
        </w:rPr>
        <w:t>.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 Abistamine ja saatmine raviasutuste, rehabilitatsiooni- </w:t>
      </w:r>
      <w:r w:rsidR="00933545" w:rsidRPr="00A65582">
        <w:rPr>
          <w:rFonts w:ascii="Times New Roman" w:eastAsia="Calibri" w:hAnsi="Times New Roman"/>
          <w:color w:val="auto"/>
          <w:lang w:bidi="ar-SA"/>
        </w:rPr>
        <w:t>või muude asutuste külastamisel (sh poodi, haiglasse, huviringi, üritusele, jalutama õue</w:t>
      </w:r>
      <w:r w:rsidR="0024574F" w:rsidRPr="00A65582">
        <w:rPr>
          <w:rFonts w:ascii="Times New Roman" w:eastAsia="Calibri" w:hAnsi="Times New Roman"/>
          <w:color w:val="auto"/>
          <w:lang w:bidi="ar-SA"/>
        </w:rPr>
        <w:t>, Sotsiaalmaja üritustele</w:t>
      </w:r>
      <w:r w:rsidR="00DE7851" w:rsidRPr="00A65582">
        <w:rPr>
          <w:rFonts w:ascii="Times New Roman" w:eastAsia="Calibri" w:hAnsi="Times New Roman"/>
          <w:color w:val="auto"/>
          <w:lang w:bidi="ar-SA"/>
        </w:rPr>
        <w:t>, kalmistule</w:t>
      </w:r>
      <w:r w:rsidR="005952FB">
        <w:rPr>
          <w:rFonts w:ascii="Times New Roman" w:eastAsia="Calibri" w:hAnsi="Times New Roman"/>
          <w:color w:val="auto"/>
          <w:lang w:bidi="ar-SA"/>
        </w:rPr>
        <w:t xml:space="preserve"> ja abistamine haua korrastamisel (v.a lillede istutamine)</w:t>
      </w:r>
      <w:r w:rsidR="00DE7851" w:rsidRPr="00A65582">
        <w:rPr>
          <w:rFonts w:ascii="Times New Roman" w:eastAsia="Calibri" w:hAnsi="Times New Roman"/>
          <w:color w:val="auto"/>
          <w:lang w:bidi="ar-SA"/>
        </w:rPr>
        <w:t>, juuksurisse</w:t>
      </w:r>
      <w:r w:rsidR="00933545" w:rsidRPr="00A65582">
        <w:rPr>
          <w:rFonts w:ascii="Times New Roman" w:eastAsia="Calibri" w:hAnsi="Times New Roman"/>
          <w:color w:val="auto"/>
          <w:lang w:bidi="ar-SA"/>
        </w:rPr>
        <w:t xml:space="preserve"> jne)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6DEC3AD2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Sotsiaaltranspordi ja muu transporditeenuse korraldamine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1A996B1A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Suitsuanduri</w:t>
      </w:r>
      <w:r w:rsidR="007D0161">
        <w:rPr>
          <w:rFonts w:ascii="Times New Roman" w:eastAsia="Calibri" w:hAnsi="Times New Roman"/>
          <w:color w:val="auto"/>
          <w:lang w:bidi="ar-SA"/>
        </w:rPr>
        <w:t xml:space="preserve"> ja vinguanduri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 olemasolu ja korrasoleku kontrollimine. Küttekollete töökorras oleku visuaalne hindamine, abivajadusest ja muudest ohukohtades kliendi ning vajadusel päästeameti </w:t>
      </w:r>
      <w:r w:rsidR="007D0161">
        <w:rPr>
          <w:rFonts w:ascii="Times New Roman" w:eastAsia="Calibri" w:hAnsi="Times New Roman"/>
          <w:color w:val="auto"/>
          <w:lang w:bidi="ar-SA"/>
        </w:rPr>
        <w:t xml:space="preserve">ja hooldusjuhi </w:t>
      </w:r>
      <w:r w:rsidRPr="00A65582">
        <w:rPr>
          <w:rFonts w:ascii="Times New Roman" w:eastAsia="Calibri" w:hAnsi="Times New Roman"/>
          <w:color w:val="auto"/>
          <w:lang w:bidi="ar-SA"/>
        </w:rPr>
        <w:t>teavitamine.</w:t>
      </w:r>
    </w:p>
    <w:p w14:paraId="0AAE82B7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Vee t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uppa toomine, tuha väljaviimine.</w:t>
      </w:r>
    </w:p>
    <w:p w14:paraId="63D957C8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Trepi/ukseesise liivatamine</w:t>
      </w:r>
      <w:r w:rsidR="009D40C5" w:rsidRPr="00A65582">
        <w:rPr>
          <w:rFonts w:ascii="Times New Roman" w:eastAsia="Calibri" w:hAnsi="Times New Roman"/>
          <w:color w:val="auto"/>
          <w:lang w:bidi="ar-SA"/>
        </w:rPr>
        <w:t xml:space="preserve"> libeduse korral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 kliendi vahenditega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2409816E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 xml:space="preserve">Vestlus </w:t>
      </w:r>
      <w:r w:rsidR="009D40C5" w:rsidRPr="00A65582">
        <w:rPr>
          <w:rFonts w:ascii="Times New Roman" w:eastAsia="Calibri" w:hAnsi="Times New Roman"/>
          <w:color w:val="auto"/>
          <w:lang w:bidi="ar-SA"/>
        </w:rPr>
        <w:t>kliendiga</w:t>
      </w:r>
      <w:r w:rsidR="00A36D83">
        <w:rPr>
          <w:rFonts w:ascii="Times New Roman" w:eastAsia="Calibri" w:hAnsi="Times New Roman"/>
          <w:color w:val="auto"/>
          <w:lang w:bidi="ar-SA"/>
        </w:rPr>
        <w:t xml:space="preserve">, ka asenduse korral </w:t>
      </w:r>
      <w:r w:rsidRPr="00A65582">
        <w:rPr>
          <w:rFonts w:ascii="Times New Roman" w:eastAsia="Calibri" w:hAnsi="Times New Roman"/>
          <w:color w:val="auto"/>
          <w:lang w:bidi="ar-SA"/>
        </w:rPr>
        <w:t>ja teabe jagamine (ajalehtede, ajakirjade tellimine ja vajadusel ettelugemine</w:t>
      </w:r>
      <w:r w:rsidR="00260594" w:rsidRPr="00A65582">
        <w:rPr>
          <w:rFonts w:ascii="Times New Roman" w:hAnsi="Times New Roman"/>
          <w:bCs/>
          <w:color w:val="auto"/>
        </w:rPr>
        <w:t xml:space="preserve"> jm klienti huvitava materjali ettelugemine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, raamatukogust teavikute või muusika toomine, kirjavahetuse korraldamine, posti </w:t>
      </w:r>
      <w:r w:rsidR="00A36D83">
        <w:rPr>
          <w:rFonts w:ascii="Times New Roman" w:eastAsia="Calibri" w:hAnsi="Times New Roman"/>
          <w:color w:val="auto"/>
          <w:lang w:bidi="ar-SA"/>
        </w:rPr>
        <w:t xml:space="preserve">ja postipakkide </w:t>
      </w:r>
      <w:r w:rsidRPr="00A65582">
        <w:rPr>
          <w:rFonts w:ascii="Times New Roman" w:eastAsia="Calibri" w:hAnsi="Times New Roman"/>
          <w:color w:val="auto"/>
          <w:lang w:bidi="ar-SA"/>
        </w:rPr>
        <w:t>koju toomine</w:t>
      </w:r>
      <w:r w:rsidR="00A36D83">
        <w:rPr>
          <w:rFonts w:ascii="Times New Roman" w:eastAsia="Calibri" w:hAnsi="Times New Roman"/>
          <w:color w:val="auto"/>
          <w:lang w:bidi="ar-SA"/>
        </w:rPr>
        <w:t xml:space="preserve"> (max kaaluga 5kg)</w:t>
      </w:r>
      <w:r w:rsidRPr="00A65582">
        <w:rPr>
          <w:rFonts w:ascii="Times New Roman" w:eastAsia="Calibri" w:hAnsi="Times New Roman"/>
          <w:color w:val="auto"/>
          <w:lang w:bidi="ar-SA"/>
        </w:rPr>
        <w:t>, kirjade ette lugemine vajadusel jne)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1BB71069" w14:textId="77777777" w:rsidR="008C1F62" w:rsidRPr="00A65582" w:rsidRDefault="00A36D83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>
        <w:rPr>
          <w:rFonts w:ascii="Times New Roman" w:eastAsia="Calibri" w:hAnsi="Times New Roman"/>
          <w:color w:val="auto"/>
          <w:lang w:bidi="ar-SA"/>
        </w:rPr>
        <w:t>Kliendi n</w:t>
      </w:r>
      <w:r w:rsidR="008C1F62" w:rsidRPr="00A65582">
        <w:rPr>
          <w:rFonts w:ascii="Times New Roman" w:eastAsia="Calibri" w:hAnsi="Times New Roman"/>
          <w:color w:val="auto"/>
          <w:lang w:bidi="ar-SA"/>
        </w:rPr>
        <w:t>õude pesemine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58FD4F81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Majapidamismasinate kasutamine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08DFED05" w14:textId="77777777" w:rsidR="008C1F62" w:rsidRPr="00A65582" w:rsidRDefault="008C1F62" w:rsidP="00A65582">
      <w:pPr>
        <w:numPr>
          <w:ilvl w:val="0"/>
          <w:numId w:val="18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Kardinate vahetamine</w:t>
      </w:r>
      <w:r w:rsidR="00A36D83">
        <w:rPr>
          <w:rFonts w:ascii="Times New Roman" w:eastAsia="Calibri" w:hAnsi="Times New Roman"/>
          <w:color w:val="auto"/>
          <w:lang w:bidi="ar-SA"/>
        </w:rPr>
        <w:t xml:space="preserve"> lepingust tulenevalt.</w:t>
      </w:r>
    </w:p>
    <w:p w14:paraId="1194948A" w14:textId="77777777" w:rsidR="008C1F62" w:rsidRPr="00A65582" w:rsidRDefault="008C1F62" w:rsidP="00A65582">
      <w:pPr>
        <w:widowControl/>
        <w:numPr>
          <w:ilvl w:val="0"/>
          <w:numId w:val="18"/>
        </w:numPr>
        <w:suppressAutoHyphens w:val="0"/>
        <w:autoSpaceDE/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Abistamine huvitegevustes/üritusel osalemisel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0C131CB2" w14:textId="77777777" w:rsidR="00B52092" w:rsidRPr="00A65582" w:rsidRDefault="0044538B" w:rsidP="00A65582">
      <w:pPr>
        <w:widowControl/>
        <w:numPr>
          <w:ilvl w:val="0"/>
          <w:numId w:val="18"/>
        </w:numPr>
        <w:suppressAutoHyphens w:val="0"/>
        <w:autoSpaceDE/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hAnsi="Times New Roman"/>
          <w:bCs/>
          <w:color w:val="auto"/>
        </w:rPr>
        <w:t>Prügi välja viimine</w:t>
      </w:r>
      <w:r w:rsidR="00E4796D" w:rsidRPr="00A65582">
        <w:rPr>
          <w:rFonts w:ascii="Times New Roman" w:hAnsi="Times New Roman"/>
          <w:bCs/>
          <w:color w:val="auto"/>
        </w:rPr>
        <w:t>.</w:t>
      </w:r>
    </w:p>
    <w:p w14:paraId="544092BC" w14:textId="77777777" w:rsidR="0044538B" w:rsidRPr="00017EAC" w:rsidRDefault="00FE482E" w:rsidP="00A65582">
      <w:pPr>
        <w:ind w:left="993" w:hanging="567"/>
        <w:jc w:val="both"/>
        <w:rPr>
          <w:rFonts w:ascii="Times New Roman" w:hAnsi="Times New Roman"/>
          <w:bCs/>
          <w:color w:val="auto"/>
        </w:rPr>
      </w:pPr>
      <w:r w:rsidRPr="00017EAC">
        <w:rPr>
          <w:rFonts w:ascii="Times New Roman" w:hAnsi="Times New Roman"/>
          <w:bCs/>
          <w:color w:val="auto"/>
        </w:rPr>
        <w:t xml:space="preserve">2.2.3 </w:t>
      </w:r>
      <w:r w:rsidR="0044538B" w:rsidRPr="00017EAC">
        <w:rPr>
          <w:rFonts w:ascii="Times New Roman" w:hAnsi="Times New Roman"/>
          <w:bCs/>
          <w:color w:val="auto"/>
        </w:rPr>
        <w:t xml:space="preserve">Abi </w:t>
      </w:r>
      <w:r w:rsidR="00BB37B2" w:rsidRPr="00017EAC">
        <w:rPr>
          <w:rFonts w:ascii="Times New Roman" w:hAnsi="Times New Roman"/>
          <w:bCs/>
          <w:color w:val="auto"/>
        </w:rPr>
        <w:t>muude tegevuste korraldami</w:t>
      </w:r>
      <w:r w:rsidR="0044538B" w:rsidRPr="00017EAC">
        <w:rPr>
          <w:rFonts w:ascii="Times New Roman" w:hAnsi="Times New Roman"/>
          <w:bCs/>
          <w:color w:val="auto"/>
        </w:rPr>
        <w:t>sel</w:t>
      </w:r>
      <w:r w:rsidR="00BB37B2" w:rsidRPr="00017EAC">
        <w:rPr>
          <w:rFonts w:ascii="Times New Roman" w:hAnsi="Times New Roman"/>
          <w:bCs/>
          <w:color w:val="auto"/>
        </w:rPr>
        <w:t xml:space="preserve"> </w:t>
      </w:r>
    </w:p>
    <w:p w14:paraId="4C4A075E" w14:textId="77777777" w:rsidR="0044538B" w:rsidRPr="00A65582" w:rsidRDefault="0044538B" w:rsidP="00A65582">
      <w:pPr>
        <w:ind w:left="426"/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Muude abistavate tegevuste korraldamine (teenuse pakkujate kontaktide otsimine ja vahend</w:t>
      </w:r>
      <w:r w:rsidR="00673695">
        <w:rPr>
          <w:rFonts w:ascii="Times New Roman" w:hAnsi="Times New Roman"/>
          <w:bCs/>
          <w:color w:val="auto"/>
        </w:rPr>
        <w:t>am</w:t>
      </w:r>
      <w:r w:rsidRPr="00A65582">
        <w:rPr>
          <w:rFonts w:ascii="Times New Roman" w:hAnsi="Times New Roman"/>
          <w:bCs/>
          <w:color w:val="auto"/>
        </w:rPr>
        <w:t xml:space="preserve">ine kliendile) </w:t>
      </w:r>
      <w:r w:rsidR="00260594" w:rsidRPr="00A65582">
        <w:rPr>
          <w:rFonts w:ascii="Times New Roman" w:hAnsi="Times New Roman"/>
          <w:bCs/>
          <w:color w:val="auto"/>
        </w:rPr>
        <w:t xml:space="preserve">nt </w:t>
      </w:r>
      <w:r w:rsidRPr="00A65582">
        <w:rPr>
          <w:rFonts w:ascii="Times New Roman" w:hAnsi="Times New Roman"/>
          <w:bCs/>
          <w:color w:val="auto"/>
        </w:rPr>
        <w:t>akende pesemine, san.tehnilised tööd, elektritööd, lume koristus</w:t>
      </w:r>
      <w:r w:rsidR="00260594" w:rsidRPr="00A65582">
        <w:rPr>
          <w:rFonts w:ascii="Times New Roman" w:hAnsi="Times New Roman"/>
          <w:bCs/>
          <w:color w:val="auto"/>
        </w:rPr>
        <w:t>, juuksur, maniküür, pediküür</w:t>
      </w:r>
      <w:r w:rsidR="00C20612">
        <w:rPr>
          <w:rFonts w:ascii="Times New Roman" w:hAnsi="Times New Roman"/>
          <w:bCs/>
          <w:color w:val="auto"/>
        </w:rPr>
        <w:t>, muru niitmine, puude ladumine</w:t>
      </w:r>
      <w:r w:rsidRPr="00A65582">
        <w:rPr>
          <w:rFonts w:ascii="Times New Roman" w:hAnsi="Times New Roman"/>
          <w:bCs/>
          <w:color w:val="auto"/>
        </w:rPr>
        <w:t xml:space="preserve"> jne.</w:t>
      </w:r>
      <w:r w:rsidR="00E4796D" w:rsidRPr="00A65582">
        <w:rPr>
          <w:rFonts w:ascii="Times New Roman" w:hAnsi="Times New Roman"/>
          <w:bCs/>
          <w:color w:val="auto"/>
        </w:rPr>
        <w:t xml:space="preserve"> </w:t>
      </w:r>
    </w:p>
    <w:p w14:paraId="4F098F84" w14:textId="77777777" w:rsidR="00B52092" w:rsidRPr="00017EAC" w:rsidRDefault="00FE482E" w:rsidP="00A65582">
      <w:pPr>
        <w:ind w:left="993" w:hanging="567"/>
        <w:jc w:val="both"/>
        <w:rPr>
          <w:rFonts w:ascii="Times New Roman" w:hAnsi="Times New Roman"/>
          <w:bCs/>
          <w:color w:val="auto"/>
        </w:rPr>
      </w:pPr>
      <w:r w:rsidRPr="00017EAC">
        <w:rPr>
          <w:rFonts w:ascii="Times New Roman" w:hAnsi="Times New Roman"/>
          <w:bCs/>
          <w:color w:val="auto"/>
        </w:rPr>
        <w:t xml:space="preserve">2.2.4 </w:t>
      </w:r>
      <w:r w:rsidR="00B52092" w:rsidRPr="00017EAC">
        <w:rPr>
          <w:rFonts w:ascii="Times New Roman" w:hAnsi="Times New Roman"/>
          <w:bCs/>
          <w:color w:val="auto"/>
        </w:rPr>
        <w:t>Isikuabi</w:t>
      </w:r>
    </w:p>
    <w:p w14:paraId="3CD3AA26" w14:textId="77777777" w:rsidR="00B52092" w:rsidRPr="00A65582" w:rsidRDefault="00B52092" w:rsidP="00A65582">
      <w:pPr>
        <w:numPr>
          <w:ilvl w:val="0"/>
          <w:numId w:val="19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Abi h</w:t>
      </w:r>
      <w:r w:rsidR="005235D6" w:rsidRPr="00A65582">
        <w:rPr>
          <w:rFonts w:ascii="Times New Roman" w:eastAsia="Calibri" w:hAnsi="Times New Roman"/>
          <w:color w:val="auto"/>
          <w:lang w:bidi="ar-SA"/>
        </w:rPr>
        <w:t>ügieenitoimingutel ja pesemisel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 </w:t>
      </w:r>
      <w:r w:rsidR="00260594" w:rsidRPr="00A65582">
        <w:rPr>
          <w:rFonts w:ascii="Times New Roman" w:hAnsi="Times New Roman"/>
          <w:bCs/>
          <w:color w:val="auto"/>
        </w:rPr>
        <w:t xml:space="preserve">(vajadusel </w:t>
      </w:r>
      <w:r w:rsidR="00501261">
        <w:rPr>
          <w:rFonts w:ascii="Times New Roman" w:hAnsi="Times New Roman"/>
          <w:bCs/>
          <w:color w:val="auto"/>
        </w:rPr>
        <w:t>mähkme</w:t>
      </w:r>
      <w:r w:rsidR="009D40C5" w:rsidRPr="00A65582">
        <w:rPr>
          <w:rFonts w:ascii="Times New Roman" w:hAnsi="Times New Roman"/>
          <w:bCs/>
          <w:color w:val="auto"/>
        </w:rPr>
        <w:t xml:space="preserve"> vahetus), kreemitamine.</w:t>
      </w:r>
    </w:p>
    <w:p w14:paraId="1F333C90" w14:textId="77777777" w:rsidR="009D40C5" w:rsidRPr="00A65582" w:rsidRDefault="009D40C5" w:rsidP="00A65582">
      <w:pPr>
        <w:numPr>
          <w:ilvl w:val="0"/>
          <w:numId w:val="19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Abi hügieenitoimingute</w:t>
      </w:r>
      <w:r w:rsidR="005235D6" w:rsidRPr="00A65582">
        <w:rPr>
          <w:rFonts w:ascii="Times New Roman" w:eastAsia="Calibri" w:hAnsi="Times New Roman"/>
          <w:color w:val="auto"/>
          <w:lang w:bidi="ar-SA"/>
        </w:rPr>
        <w:t xml:space="preserve"> ja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 </w:t>
      </w:r>
      <w:r w:rsidR="005235D6" w:rsidRPr="00A65582">
        <w:rPr>
          <w:rFonts w:ascii="Times New Roman" w:eastAsia="Calibri" w:hAnsi="Times New Roman"/>
          <w:color w:val="auto"/>
          <w:lang w:bidi="ar-SA"/>
        </w:rPr>
        <w:t xml:space="preserve">pesemise </w:t>
      </w:r>
      <w:r w:rsidRPr="00A65582">
        <w:rPr>
          <w:rFonts w:ascii="Times New Roman" w:eastAsia="Calibri" w:hAnsi="Times New Roman"/>
          <w:color w:val="auto"/>
          <w:lang w:bidi="ar-SA"/>
        </w:rPr>
        <w:t>korraldamisel</w:t>
      </w:r>
      <w:r w:rsidR="005235D6" w:rsidRPr="00A65582">
        <w:rPr>
          <w:rFonts w:ascii="Times New Roman" w:eastAsia="Calibri" w:hAnsi="Times New Roman"/>
          <w:color w:val="auto"/>
          <w:lang w:bidi="ar-SA"/>
        </w:rPr>
        <w:t xml:space="preserve"> </w:t>
      </w:r>
      <w:r w:rsidRPr="00A65582">
        <w:rPr>
          <w:rFonts w:ascii="Times New Roman" w:eastAsia="Calibri" w:hAnsi="Times New Roman"/>
          <w:color w:val="auto"/>
          <w:lang w:bidi="ar-SA"/>
        </w:rPr>
        <w:t>(maniküür, pediküür, juuste hooldus jne).</w:t>
      </w:r>
    </w:p>
    <w:p w14:paraId="0BA7221A" w14:textId="77777777" w:rsidR="00B52092" w:rsidRPr="00A65582" w:rsidRDefault="00B52092" w:rsidP="00A65582">
      <w:pPr>
        <w:numPr>
          <w:ilvl w:val="0"/>
          <w:numId w:val="19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Abistamine riietumisel</w:t>
      </w:r>
      <w:r w:rsidR="009D40C5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25D4055B" w14:textId="77777777" w:rsidR="00A57315" w:rsidRPr="00A65582" w:rsidRDefault="00B52092" w:rsidP="00A65582">
      <w:pPr>
        <w:numPr>
          <w:ilvl w:val="0"/>
          <w:numId w:val="19"/>
        </w:numPr>
        <w:ind w:left="709" w:hanging="283"/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Abistamine söömisel (toidu valmistamisel, toidu soojendamisel, söömise ajal juures viibimine)</w:t>
      </w:r>
      <w:r w:rsidR="009D40C5" w:rsidRPr="00A65582">
        <w:rPr>
          <w:rFonts w:ascii="Times New Roman" w:eastAsia="Calibri" w:hAnsi="Times New Roman"/>
          <w:color w:val="auto"/>
          <w:lang w:bidi="ar-SA"/>
        </w:rPr>
        <w:t>.</w:t>
      </w:r>
    </w:p>
    <w:p w14:paraId="51DE3997" w14:textId="77777777" w:rsidR="00DE7851" w:rsidRPr="00A65582" w:rsidRDefault="00FE482E" w:rsidP="00E4796D">
      <w:pPr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2.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3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 </w:t>
      </w:r>
      <w:r w:rsidR="00DE7851" w:rsidRPr="00A65582">
        <w:rPr>
          <w:rFonts w:ascii="Times New Roman" w:eastAsia="Calibri" w:hAnsi="Times New Roman"/>
          <w:color w:val="auto"/>
          <w:lang w:bidi="ar-SA"/>
        </w:rPr>
        <w:t>Kliendi jõustamine, innustamine. Kliendi motiveerimine tegutsema, liikuma ja</w:t>
      </w:r>
      <w:r w:rsidR="00AA57C9" w:rsidRPr="00A65582">
        <w:rPr>
          <w:rFonts w:ascii="Times New Roman" w:eastAsia="Calibri" w:hAnsi="Times New Roman"/>
          <w:color w:val="auto"/>
          <w:lang w:bidi="ar-SA"/>
        </w:rPr>
        <w:t xml:space="preserve"> oma tervise eest hoolt kandma.</w:t>
      </w:r>
    </w:p>
    <w:p w14:paraId="55544546" w14:textId="77777777" w:rsidR="00A57315" w:rsidRPr="00A65582" w:rsidRDefault="006C3EC4" w:rsidP="00E4796D">
      <w:pPr>
        <w:jc w:val="both"/>
        <w:rPr>
          <w:rFonts w:ascii="Times New Roman" w:eastAsia="Calibri" w:hAnsi="Times New Roman"/>
          <w:color w:val="auto"/>
          <w:lang w:bidi="ar-SA"/>
        </w:rPr>
      </w:pPr>
      <w:r w:rsidRPr="00A65582">
        <w:rPr>
          <w:rFonts w:ascii="Times New Roman" w:eastAsia="Calibri" w:hAnsi="Times New Roman"/>
          <w:color w:val="auto"/>
          <w:lang w:bidi="ar-SA"/>
        </w:rPr>
        <w:t>2.</w:t>
      </w:r>
      <w:r w:rsidR="00E4796D" w:rsidRPr="00A65582">
        <w:rPr>
          <w:rFonts w:ascii="Times New Roman" w:eastAsia="Calibri" w:hAnsi="Times New Roman"/>
          <w:color w:val="auto"/>
          <w:lang w:bidi="ar-SA"/>
        </w:rPr>
        <w:t>4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 Kliendi tervisliku olukorra ja käitumise jälgimine ning ebatavalistest muudatustest ja olukordadest kliendile tagasiside andmine, samuti</w:t>
      </w:r>
      <w:r w:rsidR="00C20612">
        <w:rPr>
          <w:rFonts w:ascii="Times New Roman" w:eastAsia="Calibri" w:hAnsi="Times New Roman"/>
          <w:color w:val="auto"/>
          <w:lang w:bidi="ar-SA"/>
        </w:rPr>
        <w:t xml:space="preserve"> hooldusjuhi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 informeerimine</w:t>
      </w:r>
      <w:r w:rsidR="00C20612">
        <w:rPr>
          <w:rFonts w:ascii="Times New Roman" w:eastAsia="Calibri" w:hAnsi="Times New Roman"/>
          <w:color w:val="auto"/>
          <w:lang w:bidi="ar-SA"/>
        </w:rPr>
        <w:t xml:space="preserve"> (juhtumid)</w:t>
      </w:r>
      <w:r w:rsidRPr="00A65582">
        <w:rPr>
          <w:rFonts w:ascii="Times New Roman" w:eastAsia="Calibri" w:hAnsi="Times New Roman"/>
          <w:color w:val="auto"/>
          <w:lang w:bidi="ar-SA"/>
        </w:rPr>
        <w:t xml:space="preserve">. </w:t>
      </w:r>
    </w:p>
    <w:p w14:paraId="1CF26C18" w14:textId="77777777" w:rsidR="005D2937" w:rsidRPr="00A65582" w:rsidRDefault="005D2937" w:rsidP="00E4796D">
      <w:pPr>
        <w:numPr>
          <w:ilvl w:val="1"/>
          <w:numId w:val="22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Erandolukorras kliendile teenuste osutamine koheselt väljaspool lepingus ettenähtud mahtu.</w:t>
      </w:r>
      <w:r w:rsidR="007B171D" w:rsidRPr="00A65582">
        <w:rPr>
          <w:rFonts w:ascii="Times New Roman" w:hAnsi="Times New Roman"/>
          <w:bCs/>
          <w:color w:val="auto"/>
        </w:rPr>
        <w:t xml:space="preserve"> </w:t>
      </w:r>
      <w:r w:rsidR="00501261">
        <w:rPr>
          <w:rFonts w:ascii="Times New Roman" w:hAnsi="Times New Roman"/>
          <w:bCs/>
          <w:color w:val="auto"/>
        </w:rPr>
        <w:t xml:space="preserve">Sellest </w:t>
      </w:r>
      <w:r w:rsidR="00C20612">
        <w:rPr>
          <w:rFonts w:ascii="Times New Roman" w:hAnsi="Times New Roman"/>
          <w:bCs/>
          <w:color w:val="auto"/>
        </w:rPr>
        <w:t xml:space="preserve">hooldusjuhi </w:t>
      </w:r>
      <w:r w:rsidR="007B171D" w:rsidRPr="00A65582">
        <w:rPr>
          <w:rFonts w:ascii="Times New Roman" w:hAnsi="Times New Roman"/>
          <w:bCs/>
          <w:color w:val="auto"/>
        </w:rPr>
        <w:t>kohene informeerimine.</w:t>
      </w:r>
    </w:p>
    <w:p w14:paraId="1B298A25" w14:textId="77777777" w:rsidR="005D2937" w:rsidRPr="00A65582" w:rsidRDefault="00A65582" w:rsidP="00E4796D">
      <w:pPr>
        <w:numPr>
          <w:ilvl w:val="1"/>
          <w:numId w:val="22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E</w:t>
      </w:r>
      <w:r w:rsidR="005D2937" w:rsidRPr="00A65582">
        <w:rPr>
          <w:rFonts w:ascii="Times New Roman" w:hAnsi="Times New Roman"/>
          <w:bCs/>
          <w:color w:val="auto"/>
        </w:rPr>
        <w:t>ttepaneku</w:t>
      </w:r>
      <w:r w:rsidRPr="00A65582">
        <w:rPr>
          <w:rFonts w:ascii="Times New Roman" w:hAnsi="Times New Roman"/>
          <w:bCs/>
          <w:color w:val="auto"/>
        </w:rPr>
        <w:t>te tegemine</w:t>
      </w:r>
      <w:r w:rsidR="005D2937" w:rsidRPr="00A65582">
        <w:rPr>
          <w:rFonts w:ascii="Times New Roman" w:hAnsi="Times New Roman"/>
          <w:bCs/>
          <w:color w:val="auto"/>
        </w:rPr>
        <w:t xml:space="preserve"> vastavalt vajadusele hoolduslepingu muutmise,</w:t>
      </w:r>
      <w:r w:rsidR="008873F7" w:rsidRPr="00A65582">
        <w:rPr>
          <w:rFonts w:ascii="Times New Roman" w:hAnsi="Times New Roman"/>
          <w:bCs/>
          <w:color w:val="auto"/>
        </w:rPr>
        <w:t xml:space="preserve"> </w:t>
      </w:r>
      <w:r w:rsidR="005D2937" w:rsidRPr="00A65582">
        <w:rPr>
          <w:rFonts w:ascii="Times New Roman" w:hAnsi="Times New Roman"/>
          <w:bCs/>
          <w:color w:val="auto"/>
        </w:rPr>
        <w:t>lõpetamise või täiendamise kohta</w:t>
      </w:r>
      <w:r w:rsidR="004F3BD1" w:rsidRPr="00A65582">
        <w:rPr>
          <w:rFonts w:ascii="Times New Roman" w:hAnsi="Times New Roman"/>
          <w:bCs/>
          <w:color w:val="auto"/>
        </w:rPr>
        <w:t>.</w:t>
      </w:r>
    </w:p>
    <w:p w14:paraId="23A5747A" w14:textId="77777777" w:rsidR="005D2937" w:rsidRPr="00A65582" w:rsidRDefault="005D2937" w:rsidP="00E4796D">
      <w:pPr>
        <w:jc w:val="both"/>
        <w:rPr>
          <w:rFonts w:ascii="Times New Roman" w:hAnsi="Times New Roman"/>
          <w:bCs/>
          <w:color w:val="auto"/>
        </w:rPr>
      </w:pPr>
    </w:p>
    <w:p w14:paraId="1D72274B" w14:textId="77777777" w:rsidR="005D2937" w:rsidRPr="00A65582" w:rsidRDefault="005D2937" w:rsidP="00E4796D">
      <w:pPr>
        <w:numPr>
          <w:ilvl w:val="0"/>
          <w:numId w:val="22"/>
        </w:numPr>
        <w:jc w:val="both"/>
        <w:rPr>
          <w:rFonts w:ascii="Times New Roman" w:hAnsi="Times New Roman"/>
          <w:b/>
          <w:bCs/>
          <w:color w:val="auto"/>
        </w:rPr>
      </w:pPr>
      <w:r w:rsidRPr="00A65582">
        <w:rPr>
          <w:rFonts w:ascii="Times New Roman" w:hAnsi="Times New Roman"/>
          <w:b/>
          <w:bCs/>
          <w:color w:val="auto"/>
        </w:rPr>
        <w:t>KOHUSTUSED</w:t>
      </w:r>
    </w:p>
    <w:p w14:paraId="3F5A19D9" w14:textId="77777777" w:rsidR="005D2937" w:rsidRPr="00A65582" w:rsidRDefault="005D2937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Kohustub te</w:t>
      </w:r>
      <w:r w:rsidR="00501261">
        <w:rPr>
          <w:rFonts w:ascii="Times New Roman" w:hAnsi="Times New Roman"/>
          <w:bCs/>
          <w:color w:val="auto"/>
        </w:rPr>
        <w:t xml:space="preserve">avitama </w:t>
      </w:r>
      <w:r w:rsidR="00C20612">
        <w:rPr>
          <w:rFonts w:ascii="Times New Roman" w:hAnsi="Times New Roman"/>
          <w:bCs/>
          <w:color w:val="auto"/>
        </w:rPr>
        <w:t>hooldusjuhti koheselt</w:t>
      </w:r>
      <w:r w:rsidRPr="00A65582">
        <w:rPr>
          <w:rFonts w:ascii="Times New Roman" w:hAnsi="Times New Roman"/>
          <w:bCs/>
          <w:color w:val="auto"/>
        </w:rPr>
        <w:t xml:space="preserve"> olukordadest,</w:t>
      </w:r>
      <w:r w:rsidR="001B756F" w:rsidRPr="00A65582">
        <w:rPr>
          <w:rFonts w:ascii="Times New Roman" w:hAnsi="Times New Roman"/>
          <w:bCs/>
          <w:color w:val="auto"/>
        </w:rPr>
        <w:t xml:space="preserve"> </w:t>
      </w:r>
      <w:r w:rsidRPr="00A65582">
        <w:rPr>
          <w:rFonts w:ascii="Times New Roman" w:hAnsi="Times New Roman"/>
          <w:bCs/>
          <w:color w:val="auto"/>
        </w:rPr>
        <w:t>mis o</w:t>
      </w:r>
      <w:r w:rsidR="007B171D" w:rsidRPr="00A65582">
        <w:rPr>
          <w:rFonts w:ascii="Times New Roman" w:hAnsi="Times New Roman"/>
          <w:bCs/>
          <w:color w:val="auto"/>
        </w:rPr>
        <w:t>hustavad kliendi elu ja tervist, samuti klie</w:t>
      </w:r>
      <w:r w:rsidR="00FE482E" w:rsidRPr="00A65582">
        <w:rPr>
          <w:rFonts w:ascii="Times New Roman" w:hAnsi="Times New Roman"/>
          <w:bCs/>
          <w:color w:val="auto"/>
        </w:rPr>
        <w:t>ndiga seotud eriolukordadest</w:t>
      </w:r>
      <w:r w:rsidR="00C20612">
        <w:rPr>
          <w:rFonts w:ascii="Times New Roman" w:hAnsi="Times New Roman"/>
          <w:bCs/>
          <w:color w:val="auto"/>
        </w:rPr>
        <w:t xml:space="preserve"> (juhtumid)</w:t>
      </w:r>
      <w:r w:rsidR="007B171D" w:rsidRPr="00A65582">
        <w:rPr>
          <w:rFonts w:ascii="Times New Roman" w:hAnsi="Times New Roman"/>
          <w:bCs/>
          <w:color w:val="auto"/>
        </w:rPr>
        <w:t>.</w:t>
      </w:r>
    </w:p>
    <w:p w14:paraId="7E9E7D1C" w14:textId="77777777" w:rsidR="005D2937" w:rsidRPr="00A65582" w:rsidRDefault="00B053AF" w:rsidP="00B053AF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color w:val="auto"/>
          <w:lang w:eastAsia="et-EE" w:bidi="ar-SA"/>
        </w:rPr>
      </w:pPr>
      <w:r w:rsidRPr="00A65582">
        <w:rPr>
          <w:rFonts w:ascii="Times New Roman" w:hAnsi="Times New Roman"/>
          <w:color w:val="auto"/>
          <w:lang w:eastAsia="et-EE" w:bidi="ar-SA"/>
        </w:rPr>
        <w:t>Tagab klientide isikuandmete kaitse isikuandmekaitse seaduse ja avaliku teabe seaduse nõuetele vastavalt; hoiab kliendi konfidentsiaalselt d</w:t>
      </w:r>
      <w:r w:rsidR="00A65582" w:rsidRPr="00A65582">
        <w:rPr>
          <w:rFonts w:ascii="Times New Roman" w:hAnsi="Times New Roman"/>
          <w:color w:val="auto"/>
          <w:lang w:eastAsia="et-EE" w:bidi="ar-SA"/>
        </w:rPr>
        <w:t>elikaatselt ja eraelulist infot.</w:t>
      </w:r>
    </w:p>
    <w:p w14:paraId="21328EDD" w14:textId="77777777" w:rsidR="005D2937" w:rsidRPr="00A65582" w:rsidRDefault="005D2937" w:rsidP="00B053AF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Hoiab lahus töö-ja eraelulised suhted</w:t>
      </w:r>
      <w:r w:rsidR="00424318" w:rsidRPr="00A65582">
        <w:rPr>
          <w:rFonts w:ascii="Times New Roman" w:hAnsi="Times New Roman"/>
          <w:bCs/>
          <w:color w:val="auto"/>
        </w:rPr>
        <w:t>.</w:t>
      </w:r>
    </w:p>
    <w:p w14:paraId="2B9F7925" w14:textId="77777777" w:rsidR="005D2937" w:rsidRPr="00A65582" w:rsidRDefault="005D2937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lastRenderedPageBreak/>
        <w:t>Osaleb Sotsiaalmaja töökoosolekutel</w:t>
      </w:r>
      <w:r w:rsidR="00C20612">
        <w:rPr>
          <w:rFonts w:ascii="Times New Roman" w:hAnsi="Times New Roman"/>
          <w:bCs/>
          <w:color w:val="auto"/>
        </w:rPr>
        <w:t>,</w:t>
      </w:r>
      <w:r w:rsidR="008873F7" w:rsidRPr="00A65582">
        <w:rPr>
          <w:rFonts w:ascii="Times New Roman" w:hAnsi="Times New Roman"/>
          <w:bCs/>
          <w:color w:val="auto"/>
        </w:rPr>
        <w:t xml:space="preserve"> </w:t>
      </w:r>
      <w:r w:rsidRPr="00A65582">
        <w:rPr>
          <w:rFonts w:ascii="Times New Roman" w:hAnsi="Times New Roman"/>
          <w:bCs/>
          <w:color w:val="auto"/>
        </w:rPr>
        <w:t xml:space="preserve">mille sageduse määrab </w:t>
      </w:r>
      <w:r w:rsidR="00C20612">
        <w:rPr>
          <w:rFonts w:ascii="Times New Roman" w:hAnsi="Times New Roman"/>
          <w:bCs/>
          <w:color w:val="auto"/>
        </w:rPr>
        <w:t>hooldusjuht</w:t>
      </w:r>
      <w:r w:rsidR="00673695" w:rsidRPr="00673695">
        <w:rPr>
          <w:rFonts w:ascii="Times New Roman" w:hAnsi="Times New Roman"/>
          <w:bCs/>
          <w:color w:val="auto"/>
        </w:rPr>
        <w:t xml:space="preserve"> </w:t>
      </w:r>
      <w:r w:rsidR="00673695">
        <w:rPr>
          <w:rFonts w:ascii="Times New Roman" w:hAnsi="Times New Roman"/>
          <w:bCs/>
          <w:color w:val="auto"/>
        </w:rPr>
        <w:t>ja arenduspäevadel</w:t>
      </w:r>
      <w:r w:rsidR="00A65582" w:rsidRPr="00A65582">
        <w:rPr>
          <w:rFonts w:ascii="Times New Roman" w:hAnsi="Times New Roman"/>
          <w:bCs/>
          <w:color w:val="auto"/>
        </w:rPr>
        <w:t>.</w:t>
      </w:r>
    </w:p>
    <w:p w14:paraId="1FF75783" w14:textId="77777777" w:rsidR="000A10B7" w:rsidRPr="00A65582" w:rsidRDefault="000A10B7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Kohustub järgima tööohutuse- ja tuleohutusjuhendeid</w:t>
      </w:r>
      <w:r w:rsidR="00FE482E" w:rsidRPr="00A65582">
        <w:rPr>
          <w:rFonts w:ascii="Times New Roman" w:hAnsi="Times New Roman"/>
          <w:bCs/>
          <w:color w:val="auto"/>
        </w:rPr>
        <w:t>.</w:t>
      </w:r>
    </w:p>
    <w:p w14:paraId="6EE4F29C" w14:textId="77777777" w:rsidR="008873F7" w:rsidRPr="00A65582" w:rsidRDefault="008873F7" w:rsidP="00E4796D">
      <w:p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</w:p>
    <w:p w14:paraId="603C4973" w14:textId="77777777" w:rsidR="005D2937" w:rsidRPr="00A65582" w:rsidRDefault="005D2937" w:rsidP="00E4796D">
      <w:pPr>
        <w:numPr>
          <w:ilvl w:val="0"/>
          <w:numId w:val="21"/>
        </w:numPr>
        <w:jc w:val="both"/>
        <w:rPr>
          <w:rFonts w:ascii="Times New Roman" w:hAnsi="Times New Roman"/>
          <w:b/>
          <w:bCs/>
          <w:color w:val="auto"/>
        </w:rPr>
      </w:pPr>
      <w:r w:rsidRPr="00A65582">
        <w:rPr>
          <w:rFonts w:ascii="Times New Roman" w:hAnsi="Times New Roman"/>
          <w:b/>
          <w:bCs/>
          <w:color w:val="auto"/>
        </w:rPr>
        <w:t>ÕIGUSED</w:t>
      </w:r>
    </w:p>
    <w:p w14:paraId="03DAA782" w14:textId="77777777" w:rsidR="005D2937" w:rsidRPr="00A65582" w:rsidRDefault="00A65582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 xml:space="preserve">Saada </w:t>
      </w:r>
      <w:r w:rsidR="00C20612">
        <w:rPr>
          <w:rFonts w:ascii="Times New Roman" w:hAnsi="Times New Roman"/>
          <w:bCs/>
          <w:color w:val="auto"/>
        </w:rPr>
        <w:t>hooldusjuhilt</w:t>
      </w:r>
      <w:r w:rsidR="005D2937" w:rsidRPr="00A65582">
        <w:rPr>
          <w:rFonts w:ascii="Times New Roman" w:hAnsi="Times New Roman"/>
          <w:bCs/>
          <w:color w:val="auto"/>
        </w:rPr>
        <w:t xml:space="preserve"> oma töösse puutuvat infot reeglina </w:t>
      </w:r>
      <w:r w:rsidR="00C20612">
        <w:rPr>
          <w:rFonts w:ascii="Times New Roman" w:hAnsi="Times New Roman"/>
          <w:bCs/>
          <w:color w:val="auto"/>
        </w:rPr>
        <w:t>vastavalt vajadusele.</w:t>
      </w:r>
    </w:p>
    <w:p w14:paraId="7658DAD3" w14:textId="77777777" w:rsidR="00E4796D" w:rsidRPr="00A65582" w:rsidRDefault="00E4796D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 xml:space="preserve">Saada </w:t>
      </w:r>
      <w:r w:rsidR="00C20612">
        <w:rPr>
          <w:rFonts w:ascii="Times New Roman" w:hAnsi="Times New Roman"/>
          <w:bCs/>
          <w:color w:val="auto"/>
        </w:rPr>
        <w:t>hooldusjuhilt</w:t>
      </w:r>
      <w:r w:rsidRPr="00A65582">
        <w:rPr>
          <w:rFonts w:ascii="Times New Roman" w:hAnsi="Times New Roman"/>
          <w:bCs/>
          <w:color w:val="auto"/>
        </w:rPr>
        <w:t xml:space="preserve"> koduteenuste osutamisel muude abistavate tegevuste kohta lisainfot (nt elektritööde, torutööde osutajate kontakte).  </w:t>
      </w:r>
    </w:p>
    <w:p w14:paraId="49CFBE1F" w14:textId="77777777" w:rsidR="005D2937" w:rsidRPr="00A65582" w:rsidRDefault="005D2937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Keelduda tööst</w:t>
      </w:r>
      <w:r w:rsidR="00C20612">
        <w:rPr>
          <w:rFonts w:ascii="Times New Roman" w:hAnsi="Times New Roman"/>
          <w:bCs/>
          <w:color w:val="auto"/>
        </w:rPr>
        <w:t>,</w:t>
      </w:r>
      <w:r w:rsidRPr="00A65582">
        <w:rPr>
          <w:rFonts w:ascii="Times New Roman" w:hAnsi="Times New Roman"/>
          <w:bCs/>
          <w:color w:val="auto"/>
        </w:rPr>
        <w:t xml:space="preserve"> kui klient on ebakaines olekus,</w:t>
      </w:r>
      <w:r w:rsidR="001B756F" w:rsidRPr="00A65582">
        <w:rPr>
          <w:rFonts w:ascii="Times New Roman" w:hAnsi="Times New Roman"/>
          <w:bCs/>
          <w:color w:val="auto"/>
        </w:rPr>
        <w:t xml:space="preserve"> </w:t>
      </w:r>
      <w:r w:rsidRPr="00A65582">
        <w:rPr>
          <w:rFonts w:ascii="Times New Roman" w:hAnsi="Times New Roman"/>
          <w:bCs/>
          <w:color w:val="auto"/>
        </w:rPr>
        <w:t>käitub ebaviisakalt või agressiivselt</w:t>
      </w:r>
      <w:r w:rsidR="00E4796D" w:rsidRPr="00A65582">
        <w:rPr>
          <w:rFonts w:ascii="Times New Roman" w:hAnsi="Times New Roman"/>
          <w:bCs/>
          <w:color w:val="auto"/>
        </w:rPr>
        <w:t xml:space="preserve"> või teeb muid takistusi teenuse osutamisel</w:t>
      </w:r>
      <w:r w:rsidR="00770EF8" w:rsidRPr="00A65582">
        <w:rPr>
          <w:rFonts w:ascii="Times New Roman" w:hAnsi="Times New Roman"/>
          <w:bCs/>
          <w:color w:val="auto"/>
        </w:rPr>
        <w:t>.</w:t>
      </w:r>
      <w:r w:rsidR="00673695">
        <w:rPr>
          <w:rFonts w:ascii="Times New Roman" w:hAnsi="Times New Roman"/>
          <w:bCs/>
          <w:color w:val="auto"/>
        </w:rPr>
        <w:t xml:space="preserve"> </w:t>
      </w:r>
    </w:p>
    <w:p w14:paraId="41BD93A3" w14:textId="77777777" w:rsidR="005D2937" w:rsidRPr="00A65582" w:rsidRDefault="005D2937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 xml:space="preserve">Teha </w:t>
      </w:r>
      <w:r w:rsidR="00C20612">
        <w:rPr>
          <w:rFonts w:ascii="Times New Roman" w:hAnsi="Times New Roman"/>
          <w:bCs/>
          <w:color w:val="auto"/>
        </w:rPr>
        <w:t xml:space="preserve">hooldusjuhile </w:t>
      </w:r>
      <w:r w:rsidRPr="00A65582">
        <w:rPr>
          <w:rFonts w:ascii="Times New Roman" w:hAnsi="Times New Roman"/>
          <w:bCs/>
          <w:color w:val="auto"/>
        </w:rPr>
        <w:t>ettepanekuid koduteenuse osutamise lepingu muutmiseks,</w:t>
      </w:r>
      <w:r w:rsidR="002301BE" w:rsidRPr="00A65582">
        <w:rPr>
          <w:rFonts w:ascii="Times New Roman" w:hAnsi="Times New Roman"/>
          <w:bCs/>
          <w:color w:val="auto"/>
        </w:rPr>
        <w:t xml:space="preserve"> </w:t>
      </w:r>
      <w:r w:rsidRPr="00A65582">
        <w:rPr>
          <w:rFonts w:ascii="Times New Roman" w:hAnsi="Times New Roman"/>
          <w:bCs/>
          <w:color w:val="auto"/>
        </w:rPr>
        <w:t>lõpetamiseks või täiendamiseks</w:t>
      </w:r>
      <w:r w:rsidR="00770EF8" w:rsidRPr="00A65582">
        <w:rPr>
          <w:rFonts w:ascii="Times New Roman" w:hAnsi="Times New Roman"/>
          <w:bCs/>
          <w:color w:val="auto"/>
        </w:rPr>
        <w:t>.</w:t>
      </w:r>
    </w:p>
    <w:p w14:paraId="20D5AF08" w14:textId="77777777" w:rsidR="005D2937" w:rsidRPr="00A65582" w:rsidRDefault="005D2937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Teha ettepanekuid töö paremaks korraldamiseks</w:t>
      </w:r>
      <w:r w:rsidR="00E4796D" w:rsidRPr="00A65582">
        <w:rPr>
          <w:rFonts w:ascii="Times New Roman" w:hAnsi="Times New Roman"/>
          <w:bCs/>
          <w:color w:val="auto"/>
        </w:rPr>
        <w:t>.</w:t>
      </w:r>
    </w:p>
    <w:p w14:paraId="40A87F14" w14:textId="77777777" w:rsidR="005D2937" w:rsidRPr="00A65582" w:rsidRDefault="005D2937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Täiendada end täienduskursustel</w:t>
      </w:r>
      <w:r w:rsidR="00673695">
        <w:rPr>
          <w:rFonts w:ascii="Times New Roman" w:hAnsi="Times New Roman"/>
          <w:bCs/>
          <w:color w:val="auto"/>
        </w:rPr>
        <w:t xml:space="preserve"> ja koolitustel,</w:t>
      </w:r>
      <w:r w:rsidR="00FE482E" w:rsidRPr="00A65582">
        <w:rPr>
          <w:rFonts w:ascii="Times New Roman" w:hAnsi="Times New Roman"/>
          <w:bCs/>
          <w:color w:val="auto"/>
        </w:rPr>
        <w:t xml:space="preserve"> osaleda tööga seotud infopäevadel, teabeüritustel. </w:t>
      </w:r>
    </w:p>
    <w:p w14:paraId="1B1FEC72" w14:textId="77777777" w:rsidR="002301BE" w:rsidRPr="00A65582" w:rsidRDefault="002301BE" w:rsidP="00E4796D">
      <w:pPr>
        <w:jc w:val="both"/>
        <w:rPr>
          <w:rFonts w:ascii="Times New Roman" w:hAnsi="Times New Roman"/>
          <w:bCs/>
          <w:color w:val="auto"/>
        </w:rPr>
      </w:pPr>
    </w:p>
    <w:p w14:paraId="32BEA483" w14:textId="77777777" w:rsidR="005D2937" w:rsidRPr="00A65582" w:rsidRDefault="005D2937" w:rsidP="00E4796D">
      <w:pPr>
        <w:numPr>
          <w:ilvl w:val="0"/>
          <w:numId w:val="21"/>
        </w:numPr>
        <w:jc w:val="both"/>
        <w:rPr>
          <w:rFonts w:ascii="Times New Roman" w:hAnsi="Times New Roman"/>
          <w:b/>
          <w:bCs/>
          <w:color w:val="auto"/>
        </w:rPr>
      </w:pPr>
      <w:r w:rsidRPr="00A65582">
        <w:rPr>
          <w:rFonts w:ascii="Times New Roman" w:hAnsi="Times New Roman"/>
          <w:b/>
          <w:bCs/>
          <w:color w:val="auto"/>
        </w:rPr>
        <w:t>VASTUTUS</w:t>
      </w:r>
    </w:p>
    <w:p w14:paraId="56B9F9EC" w14:textId="77777777" w:rsidR="005D2937" w:rsidRPr="00A65582" w:rsidRDefault="005D2937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Sotsiaalhooldaja vastutab temale töölepinguga pandud töökohustuste rikkumise eest</w:t>
      </w:r>
      <w:r w:rsidR="00C20612">
        <w:rPr>
          <w:rFonts w:ascii="Times New Roman" w:hAnsi="Times New Roman"/>
          <w:bCs/>
          <w:color w:val="auto"/>
        </w:rPr>
        <w:t xml:space="preserve"> dist</w:t>
      </w:r>
      <w:r w:rsidR="00252410">
        <w:rPr>
          <w:rFonts w:ascii="Times New Roman" w:hAnsi="Times New Roman"/>
          <w:bCs/>
          <w:color w:val="auto"/>
        </w:rPr>
        <w:t>siplinaar</w:t>
      </w:r>
      <w:r w:rsidR="00C20612">
        <w:rPr>
          <w:rFonts w:ascii="Times New Roman" w:hAnsi="Times New Roman"/>
          <w:bCs/>
          <w:color w:val="auto"/>
        </w:rPr>
        <w:t>korras.</w:t>
      </w:r>
    </w:p>
    <w:p w14:paraId="37B5C5C0" w14:textId="77777777" w:rsidR="005D2937" w:rsidRDefault="005D2937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 w:rsidRPr="00A65582">
        <w:rPr>
          <w:rFonts w:ascii="Times New Roman" w:hAnsi="Times New Roman"/>
          <w:bCs/>
          <w:color w:val="auto"/>
        </w:rPr>
        <w:t>Sotsiaalhooldaja vastutab üksnes nende dokumentide eest,</w:t>
      </w:r>
      <w:r w:rsidR="001B756F" w:rsidRPr="00A65582">
        <w:rPr>
          <w:rFonts w:ascii="Times New Roman" w:hAnsi="Times New Roman"/>
          <w:bCs/>
          <w:color w:val="auto"/>
        </w:rPr>
        <w:t xml:space="preserve"> </w:t>
      </w:r>
      <w:r w:rsidRPr="00A65582">
        <w:rPr>
          <w:rFonts w:ascii="Times New Roman" w:hAnsi="Times New Roman"/>
          <w:bCs/>
          <w:color w:val="auto"/>
        </w:rPr>
        <w:t>mis on talle tutvumiseks esitatud ning ulatuses,</w:t>
      </w:r>
      <w:r w:rsidR="001B756F" w:rsidRPr="00A65582">
        <w:rPr>
          <w:rFonts w:ascii="Times New Roman" w:hAnsi="Times New Roman"/>
          <w:bCs/>
          <w:color w:val="auto"/>
        </w:rPr>
        <w:t xml:space="preserve"> </w:t>
      </w:r>
      <w:r w:rsidRPr="00A65582">
        <w:rPr>
          <w:rFonts w:ascii="Times New Roman" w:hAnsi="Times New Roman"/>
          <w:bCs/>
          <w:color w:val="auto"/>
        </w:rPr>
        <w:t>millega ta nõus oli.</w:t>
      </w:r>
    </w:p>
    <w:p w14:paraId="5370299F" w14:textId="77777777" w:rsidR="00C20612" w:rsidRPr="00B2193B" w:rsidRDefault="00C20612" w:rsidP="00E4796D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Materiaalne vastutus on sätestatud individuaalse materiaalse vastutuse lepinguga.</w:t>
      </w:r>
    </w:p>
    <w:p w14:paraId="10F98E8F" w14:textId="77777777" w:rsidR="00B2193B" w:rsidRPr="00C20612" w:rsidRDefault="00B2193B" w:rsidP="00B2193B">
      <w:pPr>
        <w:tabs>
          <w:tab w:val="left" w:pos="343"/>
        </w:tabs>
        <w:ind w:left="360"/>
        <w:jc w:val="both"/>
        <w:rPr>
          <w:rFonts w:ascii="Times New Roman" w:hAnsi="Times New Roman"/>
          <w:bCs/>
          <w:color w:val="auto"/>
        </w:rPr>
      </w:pPr>
    </w:p>
    <w:p w14:paraId="50DEB69A" w14:textId="77777777" w:rsidR="00C20612" w:rsidRPr="00B2193B" w:rsidRDefault="00C20612" w:rsidP="00C20612">
      <w:pPr>
        <w:numPr>
          <w:ilvl w:val="0"/>
          <w:numId w:val="21"/>
        </w:numPr>
        <w:tabs>
          <w:tab w:val="left" w:pos="343"/>
        </w:tabs>
        <w:jc w:val="both"/>
        <w:rPr>
          <w:rFonts w:ascii="Times New Roman" w:hAnsi="Times New Roman"/>
          <w:b/>
          <w:color w:val="auto"/>
        </w:rPr>
      </w:pPr>
      <w:r w:rsidRPr="00B2193B">
        <w:rPr>
          <w:rFonts w:ascii="Times New Roman" w:hAnsi="Times New Roman"/>
          <w:b/>
          <w:color w:val="auto"/>
        </w:rPr>
        <w:t>TÖÖÜLESAN</w:t>
      </w:r>
      <w:r w:rsidR="00E91D56">
        <w:rPr>
          <w:rFonts w:ascii="Times New Roman" w:hAnsi="Times New Roman"/>
          <w:b/>
          <w:color w:val="auto"/>
        </w:rPr>
        <w:t>N</w:t>
      </w:r>
      <w:r w:rsidRPr="00B2193B">
        <w:rPr>
          <w:rFonts w:ascii="Times New Roman" w:hAnsi="Times New Roman"/>
          <w:b/>
          <w:color w:val="auto"/>
        </w:rPr>
        <w:t>ETE TÄITMISEKS ON VAJA</w:t>
      </w:r>
    </w:p>
    <w:p w14:paraId="0B1003B2" w14:textId="77777777" w:rsidR="00C20612" w:rsidRDefault="00C20612" w:rsidP="00C20612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Mobiiltelefoni kasutamise võimalus.</w:t>
      </w:r>
    </w:p>
    <w:p w14:paraId="006A7DAA" w14:textId="77777777" w:rsidR="00C20612" w:rsidRPr="00C20612" w:rsidRDefault="00C20612" w:rsidP="00C20612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Seljakott toiduainete toomiseks.</w:t>
      </w:r>
    </w:p>
    <w:p w14:paraId="10638680" w14:textId="77777777" w:rsidR="00B2193B" w:rsidRPr="00B2193B" w:rsidRDefault="00C20612" w:rsidP="00B2193B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 xml:space="preserve">Tervisekaitse ja </w:t>
      </w:r>
      <w:r w:rsidR="00252410" w:rsidRPr="00252410">
        <w:rPr>
          <w:rStyle w:val="Rhutus"/>
          <w:rFonts w:ascii="Times New Roman" w:eastAsia="StarSymbol" w:hAnsi="Times New Roman"/>
          <w:i w:val="0"/>
          <w:iCs w:val="0"/>
          <w:color w:val="auto"/>
          <w:shd w:val="clear" w:color="auto" w:fill="FFFFFF"/>
        </w:rPr>
        <w:t>desinfitseerimisvahendid</w:t>
      </w:r>
      <w:r w:rsidR="00252410" w:rsidRPr="00252410">
        <w:rPr>
          <w:rStyle w:val="Rhutus"/>
          <w:rFonts w:ascii="Times New Roman" w:eastAsia="StarSymbol" w:hAnsi="Times New Roman"/>
          <w:i w:val="0"/>
          <w:iCs w:val="0"/>
          <w:color w:val="4D5156"/>
          <w:shd w:val="clear" w:color="auto" w:fill="FFFFFF"/>
        </w:rPr>
        <w:t xml:space="preserve"> </w:t>
      </w:r>
      <w:r w:rsidR="00B2193B" w:rsidRPr="00252410">
        <w:rPr>
          <w:rFonts w:ascii="Times New Roman" w:hAnsi="Times New Roman"/>
          <w:color w:val="auto"/>
        </w:rPr>
        <w:t>(</w:t>
      </w:r>
      <w:r w:rsidR="00B2193B">
        <w:rPr>
          <w:rFonts w:ascii="Times New Roman" w:hAnsi="Times New Roman"/>
          <w:bCs/>
          <w:color w:val="auto"/>
        </w:rPr>
        <w:t>kummikindad jms).</w:t>
      </w:r>
    </w:p>
    <w:p w14:paraId="552BA8A1" w14:textId="77777777" w:rsidR="00B2193B" w:rsidRPr="00B2193B" w:rsidRDefault="00B2193B" w:rsidP="00B2193B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Tööriietus</w:t>
      </w:r>
      <w:r w:rsidR="00C54CC6">
        <w:rPr>
          <w:rFonts w:ascii="Times New Roman" w:hAnsi="Times New Roman"/>
          <w:bCs/>
          <w:color w:val="auto"/>
        </w:rPr>
        <w:t>:</w:t>
      </w:r>
      <w:r>
        <w:rPr>
          <w:rFonts w:ascii="Times New Roman" w:hAnsi="Times New Roman"/>
          <w:bCs/>
          <w:color w:val="auto"/>
        </w:rPr>
        <w:t xml:space="preserve"> ilmastikukindel jope</w:t>
      </w:r>
      <w:r w:rsidR="00C54CC6">
        <w:rPr>
          <w:rFonts w:ascii="Times New Roman" w:hAnsi="Times New Roman"/>
          <w:bCs/>
          <w:color w:val="auto"/>
        </w:rPr>
        <w:t>,</w:t>
      </w:r>
      <w:r>
        <w:rPr>
          <w:rFonts w:ascii="Times New Roman" w:hAnsi="Times New Roman"/>
          <w:bCs/>
          <w:color w:val="auto"/>
        </w:rPr>
        <w:t xml:space="preserve"> ergonoomilised ja libisemiskindlad jalanõud</w:t>
      </w:r>
      <w:r w:rsidR="00C54CC6">
        <w:rPr>
          <w:rFonts w:ascii="Times New Roman" w:hAnsi="Times New Roman"/>
          <w:bCs/>
          <w:color w:val="auto"/>
        </w:rPr>
        <w:t>,</w:t>
      </w:r>
      <w:r>
        <w:rPr>
          <w:rFonts w:ascii="Times New Roman" w:hAnsi="Times New Roman"/>
          <w:bCs/>
          <w:color w:val="auto"/>
        </w:rPr>
        <w:t xml:space="preserve"> ilmastikukindlad talvepüksid.</w:t>
      </w:r>
    </w:p>
    <w:p w14:paraId="06F0FC73" w14:textId="77777777" w:rsidR="00B2193B" w:rsidRPr="00B2193B" w:rsidRDefault="00B2193B" w:rsidP="00B2193B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Jalgratas teenuse osutamiseks piirkonnas Haapsalu linn, Haapsalu linn.</w:t>
      </w:r>
    </w:p>
    <w:p w14:paraId="66117C60" w14:textId="77777777" w:rsidR="00B2193B" w:rsidRPr="00B2193B" w:rsidRDefault="00B2193B" w:rsidP="00B2193B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Sõiduauto kasutamine vajadusel, võimalusel väljaspool piirkonda Haapsalu linn, Haapsalu linn.</w:t>
      </w:r>
    </w:p>
    <w:p w14:paraId="47DD5C58" w14:textId="77777777" w:rsidR="00B2193B" w:rsidRPr="00B863CE" w:rsidRDefault="00B863CE" w:rsidP="00B2193B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Kalendermärkmik, kirjutusvahend.</w:t>
      </w:r>
    </w:p>
    <w:p w14:paraId="122C8446" w14:textId="77777777" w:rsidR="00B863CE" w:rsidRPr="00B863CE" w:rsidRDefault="00B863CE" w:rsidP="00B863CE">
      <w:pPr>
        <w:tabs>
          <w:tab w:val="left" w:pos="343"/>
        </w:tabs>
        <w:ind w:left="360"/>
        <w:jc w:val="both"/>
        <w:rPr>
          <w:rFonts w:ascii="Times New Roman" w:hAnsi="Times New Roman"/>
          <w:bCs/>
          <w:color w:val="auto"/>
        </w:rPr>
      </w:pPr>
    </w:p>
    <w:p w14:paraId="50DB1EE9" w14:textId="77777777" w:rsidR="00B863CE" w:rsidRPr="00A1006E" w:rsidRDefault="00B863CE" w:rsidP="00B863CE">
      <w:pPr>
        <w:numPr>
          <w:ilvl w:val="0"/>
          <w:numId w:val="21"/>
        </w:numPr>
        <w:tabs>
          <w:tab w:val="left" w:pos="343"/>
        </w:tabs>
        <w:jc w:val="both"/>
        <w:rPr>
          <w:rFonts w:ascii="Times New Roman" w:hAnsi="Times New Roman"/>
          <w:b/>
          <w:color w:val="auto"/>
        </w:rPr>
      </w:pPr>
      <w:r w:rsidRPr="00A1006E">
        <w:rPr>
          <w:rFonts w:ascii="Times New Roman" w:hAnsi="Times New Roman"/>
          <w:b/>
          <w:color w:val="auto"/>
        </w:rPr>
        <w:t>TÖÖJUHENDI MUUTMINE</w:t>
      </w:r>
    </w:p>
    <w:p w14:paraId="013DB44E" w14:textId="77777777" w:rsidR="00B863CE" w:rsidRDefault="00B863CE" w:rsidP="00B863CE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Käesolevat tööjuhendit võib muuta direktori käskkirjaga enne uue sotsiaalhooldaja tööle võtmist. Samuti juhtudel, kui muudatuste aluseks on kehtivad õigusaktid. Muudel juhtudel muudetakse tööjuhendit direktori ja sotsiaalhooldaja kokkuleppel.</w:t>
      </w:r>
    </w:p>
    <w:p w14:paraId="373AB7C7" w14:textId="77777777" w:rsidR="00B863CE" w:rsidRPr="00676F7F" w:rsidRDefault="00B863CE" w:rsidP="00B863CE">
      <w:pPr>
        <w:numPr>
          <w:ilvl w:val="1"/>
          <w:numId w:val="21"/>
        </w:num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  <w:bCs/>
          <w:color w:val="auto"/>
        </w:rPr>
        <w:t>Enne tööülesan</w:t>
      </w:r>
      <w:r w:rsidR="00252410">
        <w:rPr>
          <w:rFonts w:ascii="Times New Roman" w:hAnsi="Times New Roman"/>
          <w:bCs/>
          <w:color w:val="auto"/>
        </w:rPr>
        <w:t>n</w:t>
      </w:r>
      <w:r>
        <w:rPr>
          <w:rFonts w:ascii="Times New Roman" w:hAnsi="Times New Roman"/>
          <w:bCs/>
          <w:color w:val="auto"/>
        </w:rPr>
        <w:t>ete täitmisele asumist kinnitab sotsiaalhooldaja oma allkirjaga, et on tutvunud tööjuhendiga ja kohustub järgima selle sätteid.</w:t>
      </w:r>
    </w:p>
    <w:p w14:paraId="62A923E9" w14:textId="77777777" w:rsidR="00676F7F" w:rsidRDefault="00676F7F" w:rsidP="00676F7F">
      <w:pPr>
        <w:tabs>
          <w:tab w:val="left" w:pos="343"/>
        </w:tabs>
        <w:ind w:left="360"/>
        <w:jc w:val="both"/>
        <w:rPr>
          <w:rFonts w:ascii="Times New Roman" w:hAnsi="Times New Roman"/>
          <w:bCs/>
          <w:color w:val="auto"/>
        </w:rPr>
      </w:pPr>
    </w:p>
    <w:p w14:paraId="0DD3860D" w14:textId="77777777" w:rsidR="00676F7F" w:rsidRDefault="00676F7F" w:rsidP="00676F7F">
      <w:pPr>
        <w:tabs>
          <w:tab w:val="left" w:pos="343"/>
        </w:tabs>
        <w:ind w:left="360"/>
        <w:jc w:val="both"/>
        <w:rPr>
          <w:rFonts w:ascii="Times New Roman" w:hAnsi="Times New Roman"/>
          <w:bCs/>
          <w:color w:val="auto"/>
        </w:rPr>
      </w:pPr>
    </w:p>
    <w:p w14:paraId="06CA637D" w14:textId="77777777" w:rsidR="00676F7F" w:rsidRDefault="00676F7F" w:rsidP="00676F7F">
      <w:pPr>
        <w:tabs>
          <w:tab w:val="left" w:pos="343"/>
        </w:tabs>
        <w:ind w:left="360"/>
        <w:jc w:val="both"/>
        <w:rPr>
          <w:rFonts w:ascii="Times New Roman" w:hAnsi="Times New Roman"/>
          <w:bCs/>
          <w:color w:val="auto"/>
        </w:rPr>
      </w:pPr>
    </w:p>
    <w:p w14:paraId="1D575FD2" w14:textId="77777777" w:rsidR="00676F7F" w:rsidRDefault="00676F7F" w:rsidP="00676F7F">
      <w:pPr>
        <w:tabs>
          <w:tab w:val="left" w:pos="343"/>
        </w:tabs>
        <w:ind w:left="360"/>
        <w:jc w:val="both"/>
        <w:rPr>
          <w:rFonts w:ascii="Times New Roman" w:hAnsi="Times New Roman"/>
          <w:bCs/>
          <w:color w:val="auto"/>
        </w:rPr>
      </w:pPr>
    </w:p>
    <w:p w14:paraId="1BA8AD36" w14:textId="77777777" w:rsidR="00676F7F" w:rsidRDefault="00676F7F" w:rsidP="00CE198F">
      <w:pPr>
        <w:tabs>
          <w:tab w:val="left" w:pos="343"/>
        </w:tabs>
        <w:jc w:val="both"/>
        <w:rPr>
          <w:rFonts w:ascii="Times New Roman" w:hAnsi="Times New Roman"/>
          <w:bCs/>
          <w:color w:val="auto"/>
        </w:rPr>
      </w:pPr>
    </w:p>
    <w:p w14:paraId="32D0249A" w14:textId="77777777" w:rsidR="00B863CE" w:rsidRPr="00B2193B" w:rsidRDefault="00B863CE" w:rsidP="00B863CE">
      <w:pPr>
        <w:tabs>
          <w:tab w:val="left" w:pos="343"/>
        </w:tabs>
        <w:ind w:left="360"/>
        <w:jc w:val="both"/>
        <w:rPr>
          <w:rFonts w:ascii="Times New Roman" w:hAnsi="Times New Roman"/>
          <w:bCs/>
          <w:color w:val="auto"/>
        </w:rPr>
      </w:pPr>
    </w:p>
    <w:sectPr w:rsidR="00B863CE" w:rsidRPr="00B2193B">
      <w:footnotePr>
        <w:pos w:val="beneathText"/>
        <w:numRestart w:val="eachPage"/>
      </w:footnotePr>
      <w:endnotePr>
        <w:numFmt w:val="decimal"/>
      </w:endnotePr>
      <w:pgSz w:w="11905" w:h="16837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02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EE Times New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03"/>
        </w:tabs>
        <w:ind w:left="403" w:hanging="283"/>
      </w:pPr>
    </w:lvl>
    <w:lvl w:ilvl="3">
      <w:start w:val="1"/>
      <w:numFmt w:val="decimal"/>
      <w:lvlText w:val="%1.%2.%3.%4."/>
      <w:lvlJc w:val="left"/>
      <w:pPr>
        <w:tabs>
          <w:tab w:val="num" w:pos="463"/>
        </w:tabs>
        <w:ind w:left="463" w:hanging="283"/>
      </w:pPr>
    </w:lvl>
    <w:lvl w:ilvl="4">
      <w:start w:val="1"/>
      <w:numFmt w:val="decimal"/>
      <w:lvlText w:val="%1.%2.%3.%4.%5."/>
      <w:lvlJc w:val="left"/>
      <w:pPr>
        <w:tabs>
          <w:tab w:val="num" w:pos="523"/>
        </w:tabs>
        <w:ind w:left="523" w:hanging="283"/>
      </w:pPr>
    </w:lvl>
    <w:lvl w:ilvl="5">
      <w:start w:val="1"/>
      <w:numFmt w:val="decimal"/>
      <w:lvlText w:val="%1.%2.%3.%4.%5.%6."/>
      <w:lvlJc w:val="left"/>
      <w:pPr>
        <w:tabs>
          <w:tab w:val="num" w:pos="583"/>
        </w:tabs>
        <w:ind w:left="583" w:hanging="283"/>
      </w:pPr>
    </w:lvl>
    <w:lvl w:ilvl="6">
      <w:start w:val="1"/>
      <w:numFmt w:val="decimal"/>
      <w:lvlText w:val="%1.%2.%3.%4.%5.%6.%7."/>
      <w:lvlJc w:val="left"/>
      <w:pPr>
        <w:tabs>
          <w:tab w:val="num" w:pos="643"/>
        </w:tabs>
        <w:ind w:left="64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703"/>
        </w:tabs>
        <w:ind w:left="70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763"/>
        </w:tabs>
        <w:ind w:left="763" w:hanging="283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403"/>
        </w:tabs>
        <w:ind w:left="403" w:hanging="283"/>
      </w:pPr>
      <w:rPr>
        <w:rFonts w:ascii="Arial Unicode MS" w:hAnsi="Arial Unicode MS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463"/>
        </w:tabs>
        <w:ind w:left="463" w:hanging="283"/>
      </w:pPr>
    </w:lvl>
    <w:lvl w:ilvl="4">
      <w:start w:val="1"/>
      <w:numFmt w:val="decimal"/>
      <w:lvlText w:val="%1.%2.%3.%4.%5."/>
      <w:lvlJc w:val="left"/>
      <w:pPr>
        <w:tabs>
          <w:tab w:val="num" w:pos="523"/>
        </w:tabs>
        <w:ind w:left="523" w:hanging="283"/>
      </w:pPr>
    </w:lvl>
    <w:lvl w:ilvl="5">
      <w:start w:val="1"/>
      <w:numFmt w:val="decimal"/>
      <w:lvlText w:val="%1.%2.%3.%4.%5.%6."/>
      <w:lvlJc w:val="left"/>
      <w:pPr>
        <w:tabs>
          <w:tab w:val="num" w:pos="583"/>
        </w:tabs>
        <w:ind w:left="583" w:hanging="283"/>
      </w:pPr>
    </w:lvl>
    <w:lvl w:ilvl="6">
      <w:start w:val="1"/>
      <w:numFmt w:val="decimal"/>
      <w:lvlText w:val="%1.%2.%3.%4.%5.%6.%7."/>
      <w:lvlJc w:val="left"/>
      <w:pPr>
        <w:tabs>
          <w:tab w:val="num" w:pos="643"/>
        </w:tabs>
        <w:ind w:left="64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703"/>
        </w:tabs>
        <w:ind w:left="70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763"/>
        </w:tabs>
        <w:ind w:left="763" w:hanging="283"/>
      </w:pPr>
    </w:lvl>
  </w:abstractNum>
  <w:abstractNum w:abstractNumId="2" w15:restartNumberingAfterBreak="0">
    <w:nsid w:val="00000003"/>
    <w:multiLevelType w:val="multilevel"/>
    <w:tmpl w:val="00000003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03"/>
        </w:tabs>
        <w:ind w:left="403" w:hanging="283"/>
      </w:pPr>
    </w:lvl>
    <w:lvl w:ilvl="3">
      <w:start w:val="1"/>
      <w:numFmt w:val="decimal"/>
      <w:lvlText w:val="%1.%2.%3.%4."/>
      <w:lvlJc w:val="left"/>
      <w:pPr>
        <w:tabs>
          <w:tab w:val="num" w:pos="463"/>
        </w:tabs>
        <w:ind w:left="463" w:hanging="283"/>
      </w:pPr>
    </w:lvl>
    <w:lvl w:ilvl="4">
      <w:start w:val="1"/>
      <w:numFmt w:val="decimal"/>
      <w:lvlText w:val="%1.%2.%3.%4.%5."/>
      <w:lvlJc w:val="left"/>
      <w:pPr>
        <w:tabs>
          <w:tab w:val="num" w:pos="523"/>
        </w:tabs>
        <w:ind w:left="523" w:hanging="283"/>
      </w:pPr>
    </w:lvl>
    <w:lvl w:ilvl="5">
      <w:start w:val="1"/>
      <w:numFmt w:val="decimal"/>
      <w:lvlText w:val="%1.%2.%3.%4.%5.%6."/>
      <w:lvlJc w:val="left"/>
      <w:pPr>
        <w:tabs>
          <w:tab w:val="num" w:pos="583"/>
        </w:tabs>
        <w:ind w:left="583" w:hanging="283"/>
      </w:pPr>
    </w:lvl>
    <w:lvl w:ilvl="6">
      <w:start w:val="1"/>
      <w:numFmt w:val="decimal"/>
      <w:lvlText w:val="%1.%2.%3.%4.%5.%6.%7."/>
      <w:lvlJc w:val="left"/>
      <w:pPr>
        <w:tabs>
          <w:tab w:val="num" w:pos="643"/>
        </w:tabs>
        <w:ind w:left="64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703"/>
        </w:tabs>
        <w:ind w:left="70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763"/>
        </w:tabs>
        <w:ind w:left="763" w:hanging="283"/>
      </w:pPr>
    </w:lvl>
  </w:abstractNum>
  <w:abstractNum w:abstractNumId="3" w15:restartNumberingAfterBreak="0">
    <w:nsid w:val="00000004"/>
    <w:multiLevelType w:val="multilevel"/>
    <w:tmpl w:val="00000004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313"/>
        </w:tabs>
        <w:ind w:left="31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73"/>
        </w:tabs>
        <w:ind w:left="373" w:hanging="283"/>
      </w:pPr>
    </w:lvl>
    <w:lvl w:ilvl="4">
      <w:start w:val="1"/>
      <w:numFmt w:val="decimal"/>
      <w:lvlText w:val="%1.%2.%3.%4.%5."/>
      <w:lvlJc w:val="left"/>
      <w:pPr>
        <w:tabs>
          <w:tab w:val="num" w:pos="403"/>
        </w:tabs>
        <w:ind w:left="403" w:hanging="283"/>
      </w:pPr>
    </w:lvl>
    <w:lvl w:ilvl="5">
      <w:start w:val="1"/>
      <w:numFmt w:val="decimal"/>
      <w:lvlText w:val="%1.%2.%3.%4.%5.%6."/>
      <w:lvlJc w:val="left"/>
      <w:pPr>
        <w:tabs>
          <w:tab w:val="num" w:pos="433"/>
        </w:tabs>
        <w:ind w:left="433" w:hanging="283"/>
      </w:pPr>
    </w:lvl>
    <w:lvl w:ilvl="6">
      <w:start w:val="1"/>
      <w:numFmt w:val="decimal"/>
      <w:lvlText w:val="%1.%2.%3.%4.%5.%6.%7."/>
      <w:lvlJc w:val="left"/>
      <w:pPr>
        <w:tabs>
          <w:tab w:val="num" w:pos="463"/>
        </w:tabs>
        <w:ind w:left="46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493"/>
        </w:tabs>
        <w:ind w:left="49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523"/>
        </w:tabs>
        <w:ind w:left="523" w:hanging="283"/>
      </w:pPr>
    </w:lvl>
  </w:abstractNum>
  <w:abstractNum w:abstractNumId="4" w15:restartNumberingAfterBreak="0">
    <w:nsid w:val="00000005"/>
    <w:multiLevelType w:val="multilevel"/>
    <w:tmpl w:val="00000005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2"/>
      <w:numFmt w:val="decimal"/>
      <w:lvlText w:val="%1.%2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03"/>
        </w:tabs>
        <w:ind w:left="403" w:hanging="283"/>
      </w:pPr>
    </w:lvl>
    <w:lvl w:ilvl="3">
      <w:start w:val="1"/>
      <w:numFmt w:val="decimal"/>
      <w:lvlText w:val="%1.%2.%3.%4."/>
      <w:lvlJc w:val="left"/>
      <w:pPr>
        <w:tabs>
          <w:tab w:val="num" w:pos="463"/>
        </w:tabs>
        <w:ind w:left="463" w:hanging="283"/>
      </w:pPr>
    </w:lvl>
    <w:lvl w:ilvl="4">
      <w:start w:val="1"/>
      <w:numFmt w:val="decimal"/>
      <w:lvlText w:val="%1.%2.%3.%4.%5."/>
      <w:lvlJc w:val="left"/>
      <w:pPr>
        <w:tabs>
          <w:tab w:val="num" w:pos="523"/>
        </w:tabs>
        <w:ind w:left="523" w:hanging="283"/>
      </w:pPr>
    </w:lvl>
    <w:lvl w:ilvl="5">
      <w:start w:val="1"/>
      <w:numFmt w:val="decimal"/>
      <w:lvlText w:val="%1.%2.%3.%4.%5.%6."/>
      <w:lvlJc w:val="left"/>
      <w:pPr>
        <w:tabs>
          <w:tab w:val="num" w:pos="583"/>
        </w:tabs>
        <w:ind w:left="583" w:hanging="283"/>
      </w:pPr>
    </w:lvl>
    <w:lvl w:ilvl="6">
      <w:start w:val="1"/>
      <w:numFmt w:val="decimal"/>
      <w:lvlText w:val="%1.%2.%3.%4.%5.%6.%7."/>
      <w:lvlJc w:val="left"/>
      <w:pPr>
        <w:tabs>
          <w:tab w:val="num" w:pos="643"/>
        </w:tabs>
        <w:ind w:left="64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703"/>
        </w:tabs>
        <w:ind w:left="70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763"/>
        </w:tabs>
        <w:ind w:left="763" w:hanging="283"/>
      </w:pPr>
    </w:lvl>
  </w:abstractNum>
  <w:abstractNum w:abstractNumId="5" w15:restartNumberingAfterBreak="0">
    <w:nsid w:val="00000006"/>
    <w:multiLevelType w:val="multilevel"/>
    <w:tmpl w:val="00000006"/>
    <w:lvl w:ilvl="0">
      <w:start w:val="3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03"/>
        </w:tabs>
        <w:ind w:left="403" w:hanging="283"/>
      </w:pPr>
    </w:lvl>
    <w:lvl w:ilvl="3">
      <w:start w:val="1"/>
      <w:numFmt w:val="decimal"/>
      <w:lvlText w:val="%1.%2.%3.%4."/>
      <w:lvlJc w:val="left"/>
      <w:pPr>
        <w:tabs>
          <w:tab w:val="num" w:pos="463"/>
        </w:tabs>
        <w:ind w:left="463" w:hanging="283"/>
      </w:pPr>
    </w:lvl>
    <w:lvl w:ilvl="4">
      <w:start w:val="1"/>
      <w:numFmt w:val="decimal"/>
      <w:lvlText w:val="%1.%2.%3.%4.%5."/>
      <w:lvlJc w:val="left"/>
      <w:pPr>
        <w:tabs>
          <w:tab w:val="num" w:pos="523"/>
        </w:tabs>
        <w:ind w:left="523" w:hanging="283"/>
      </w:pPr>
    </w:lvl>
    <w:lvl w:ilvl="5">
      <w:start w:val="1"/>
      <w:numFmt w:val="decimal"/>
      <w:lvlText w:val="%1.%2.%3.%4.%5.%6."/>
      <w:lvlJc w:val="left"/>
      <w:pPr>
        <w:tabs>
          <w:tab w:val="num" w:pos="583"/>
        </w:tabs>
        <w:ind w:left="583" w:hanging="283"/>
      </w:pPr>
    </w:lvl>
    <w:lvl w:ilvl="6">
      <w:start w:val="1"/>
      <w:numFmt w:val="decimal"/>
      <w:lvlText w:val="%1.%2.%3.%4.%5.%6.%7."/>
      <w:lvlJc w:val="left"/>
      <w:pPr>
        <w:tabs>
          <w:tab w:val="num" w:pos="643"/>
        </w:tabs>
        <w:ind w:left="64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703"/>
        </w:tabs>
        <w:ind w:left="70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763"/>
        </w:tabs>
        <w:ind w:left="763" w:hanging="283"/>
      </w:pPr>
    </w:lvl>
  </w:abstractNum>
  <w:abstractNum w:abstractNumId="6" w15:restartNumberingAfterBreak="0">
    <w:nsid w:val="00000007"/>
    <w:multiLevelType w:val="multilevel"/>
    <w:tmpl w:val="00000007"/>
    <w:lvl w:ilvl="0">
      <w:start w:val="4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03"/>
        </w:tabs>
        <w:ind w:left="403" w:hanging="283"/>
      </w:pPr>
    </w:lvl>
    <w:lvl w:ilvl="3">
      <w:start w:val="1"/>
      <w:numFmt w:val="decimal"/>
      <w:lvlText w:val="%1.%2.%3.%4."/>
      <w:lvlJc w:val="left"/>
      <w:pPr>
        <w:tabs>
          <w:tab w:val="num" w:pos="463"/>
        </w:tabs>
        <w:ind w:left="463" w:hanging="283"/>
      </w:pPr>
    </w:lvl>
    <w:lvl w:ilvl="4">
      <w:start w:val="1"/>
      <w:numFmt w:val="decimal"/>
      <w:lvlText w:val="%1.%2.%3.%4.%5."/>
      <w:lvlJc w:val="left"/>
      <w:pPr>
        <w:tabs>
          <w:tab w:val="num" w:pos="523"/>
        </w:tabs>
        <w:ind w:left="523" w:hanging="283"/>
      </w:pPr>
    </w:lvl>
    <w:lvl w:ilvl="5">
      <w:start w:val="1"/>
      <w:numFmt w:val="decimal"/>
      <w:lvlText w:val="%1.%2.%3.%4.%5.%6."/>
      <w:lvlJc w:val="left"/>
      <w:pPr>
        <w:tabs>
          <w:tab w:val="num" w:pos="583"/>
        </w:tabs>
        <w:ind w:left="583" w:hanging="283"/>
      </w:pPr>
    </w:lvl>
    <w:lvl w:ilvl="6">
      <w:start w:val="1"/>
      <w:numFmt w:val="decimal"/>
      <w:lvlText w:val="%1.%2.%3.%4.%5.%6.%7."/>
      <w:lvlJc w:val="left"/>
      <w:pPr>
        <w:tabs>
          <w:tab w:val="num" w:pos="643"/>
        </w:tabs>
        <w:ind w:left="64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703"/>
        </w:tabs>
        <w:ind w:left="70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763"/>
        </w:tabs>
        <w:ind w:left="763" w:hanging="283"/>
      </w:pPr>
    </w:lvl>
  </w:abstractNum>
  <w:abstractNum w:abstractNumId="7" w15:restartNumberingAfterBreak="0">
    <w:nsid w:val="00000008"/>
    <w:multiLevelType w:val="multilevel"/>
    <w:tmpl w:val="00000008"/>
    <w:lvl w:ilvl="0">
      <w:start w:val="5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03"/>
        </w:tabs>
        <w:ind w:left="403" w:hanging="283"/>
      </w:pPr>
    </w:lvl>
    <w:lvl w:ilvl="3">
      <w:start w:val="1"/>
      <w:numFmt w:val="decimal"/>
      <w:lvlText w:val="%1.%2.%3.%4."/>
      <w:lvlJc w:val="left"/>
      <w:pPr>
        <w:tabs>
          <w:tab w:val="num" w:pos="463"/>
        </w:tabs>
        <w:ind w:left="463" w:hanging="283"/>
      </w:pPr>
    </w:lvl>
    <w:lvl w:ilvl="4">
      <w:start w:val="1"/>
      <w:numFmt w:val="decimal"/>
      <w:lvlText w:val="%1.%2.%3.%4.%5."/>
      <w:lvlJc w:val="left"/>
      <w:pPr>
        <w:tabs>
          <w:tab w:val="num" w:pos="523"/>
        </w:tabs>
        <w:ind w:left="523" w:hanging="283"/>
      </w:pPr>
    </w:lvl>
    <w:lvl w:ilvl="5">
      <w:start w:val="1"/>
      <w:numFmt w:val="decimal"/>
      <w:lvlText w:val="%1.%2.%3.%4.%5.%6."/>
      <w:lvlJc w:val="left"/>
      <w:pPr>
        <w:tabs>
          <w:tab w:val="num" w:pos="583"/>
        </w:tabs>
        <w:ind w:left="583" w:hanging="283"/>
      </w:pPr>
    </w:lvl>
    <w:lvl w:ilvl="6">
      <w:start w:val="1"/>
      <w:numFmt w:val="decimal"/>
      <w:lvlText w:val="%1.%2.%3.%4.%5.%6.%7."/>
      <w:lvlJc w:val="left"/>
      <w:pPr>
        <w:tabs>
          <w:tab w:val="num" w:pos="643"/>
        </w:tabs>
        <w:ind w:left="64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703"/>
        </w:tabs>
        <w:ind w:left="70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763"/>
        </w:tabs>
        <w:ind w:left="763" w:hanging="283"/>
      </w:pPr>
    </w:lvl>
  </w:abstractNum>
  <w:abstractNum w:abstractNumId="8" w15:restartNumberingAfterBreak="0">
    <w:nsid w:val="00000009"/>
    <w:multiLevelType w:val="multilevel"/>
    <w:tmpl w:val="00000009"/>
    <w:lvl w:ilvl="0">
      <w:start w:val="6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03"/>
        </w:tabs>
        <w:ind w:left="403" w:hanging="283"/>
      </w:pPr>
    </w:lvl>
    <w:lvl w:ilvl="3">
      <w:start w:val="1"/>
      <w:numFmt w:val="decimal"/>
      <w:lvlText w:val="%1.%2.%3.%4."/>
      <w:lvlJc w:val="left"/>
      <w:pPr>
        <w:tabs>
          <w:tab w:val="num" w:pos="463"/>
        </w:tabs>
        <w:ind w:left="463" w:hanging="283"/>
      </w:pPr>
    </w:lvl>
    <w:lvl w:ilvl="4">
      <w:start w:val="1"/>
      <w:numFmt w:val="decimal"/>
      <w:lvlText w:val="%1.%2.%3.%4.%5."/>
      <w:lvlJc w:val="left"/>
      <w:pPr>
        <w:tabs>
          <w:tab w:val="num" w:pos="523"/>
        </w:tabs>
        <w:ind w:left="523" w:hanging="283"/>
      </w:pPr>
    </w:lvl>
    <w:lvl w:ilvl="5">
      <w:start w:val="1"/>
      <w:numFmt w:val="decimal"/>
      <w:lvlText w:val="%1.%2.%3.%4.%5.%6."/>
      <w:lvlJc w:val="left"/>
      <w:pPr>
        <w:tabs>
          <w:tab w:val="num" w:pos="583"/>
        </w:tabs>
        <w:ind w:left="583" w:hanging="283"/>
      </w:pPr>
    </w:lvl>
    <w:lvl w:ilvl="6">
      <w:start w:val="1"/>
      <w:numFmt w:val="decimal"/>
      <w:lvlText w:val="%1.%2.%3.%4.%5.%6.%7."/>
      <w:lvlJc w:val="left"/>
      <w:pPr>
        <w:tabs>
          <w:tab w:val="num" w:pos="643"/>
        </w:tabs>
        <w:ind w:left="64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703"/>
        </w:tabs>
        <w:ind w:left="70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763"/>
        </w:tabs>
        <w:ind w:left="763" w:hanging="283"/>
      </w:p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06EE004F"/>
    <w:multiLevelType w:val="hybridMultilevel"/>
    <w:tmpl w:val="26D29C6C"/>
    <w:lvl w:ilvl="0" w:tplc="82162ED4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EC2EFE">
      <w:numFmt w:val="none"/>
      <w:lvlText w:val=""/>
      <w:lvlJc w:val="left"/>
      <w:pPr>
        <w:tabs>
          <w:tab w:val="num" w:pos="360"/>
        </w:tabs>
      </w:pPr>
    </w:lvl>
    <w:lvl w:ilvl="2" w:tplc="17A0C976">
      <w:numFmt w:val="none"/>
      <w:lvlText w:val=""/>
      <w:lvlJc w:val="left"/>
      <w:pPr>
        <w:tabs>
          <w:tab w:val="num" w:pos="360"/>
        </w:tabs>
      </w:pPr>
    </w:lvl>
    <w:lvl w:ilvl="3" w:tplc="42A66D8E">
      <w:numFmt w:val="none"/>
      <w:lvlText w:val=""/>
      <w:lvlJc w:val="left"/>
      <w:pPr>
        <w:tabs>
          <w:tab w:val="num" w:pos="360"/>
        </w:tabs>
      </w:pPr>
    </w:lvl>
    <w:lvl w:ilvl="4" w:tplc="4FCE0DCE">
      <w:numFmt w:val="none"/>
      <w:lvlText w:val=""/>
      <w:lvlJc w:val="left"/>
      <w:pPr>
        <w:tabs>
          <w:tab w:val="num" w:pos="360"/>
        </w:tabs>
      </w:pPr>
    </w:lvl>
    <w:lvl w:ilvl="5" w:tplc="1DACB4FE">
      <w:numFmt w:val="none"/>
      <w:lvlText w:val=""/>
      <w:lvlJc w:val="left"/>
      <w:pPr>
        <w:tabs>
          <w:tab w:val="num" w:pos="360"/>
        </w:tabs>
      </w:pPr>
    </w:lvl>
    <w:lvl w:ilvl="6" w:tplc="20607208">
      <w:numFmt w:val="none"/>
      <w:lvlText w:val=""/>
      <w:lvlJc w:val="left"/>
      <w:pPr>
        <w:tabs>
          <w:tab w:val="num" w:pos="360"/>
        </w:tabs>
      </w:pPr>
    </w:lvl>
    <w:lvl w:ilvl="7" w:tplc="2AEE4DFE">
      <w:numFmt w:val="none"/>
      <w:lvlText w:val=""/>
      <w:lvlJc w:val="left"/>
      <w:pPr>
        <w:tabs>
          <w:tab w:val="num" w:pos="360"/>
        </w:tabs>
      </w:pPr>
    </w:lvl>
    <w:lvl w:ilvl="8" w:tplc="A1EA212E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0CD27E24"/>
    <w:multiLevelType w:val="hybridMultilevel"/>
    <w:tmpl w:val="15B06EA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AF63B5"/>
    <w:multiLevelType w:val="multilevel"/>
    <w:tmpl w:val="84D45C1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1D784AD0"/>
    <w:multiLevelType w:val="multilevel"/>
    <w:tmpl w:val="8F180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8DD6097"/>
    <w:multiLevelType w:val="multilevel"/>
    <w:tmpl w:val="F4FC276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2D939B2"/>
    <w:multiLevelType w:val="multilevel"/>
    <w:tmpl w:val="51661C5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16" w15:restartNumberingAfterBreak="0">
    <w:nsid w:val="43636156"/>
    <w:multiLevelType w:val="multilevel"/>
    <w:tmpl w:val="B9B4D3D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44ED086C"/>
    <w:multiLevelType w:val="hybridMultilevel"/>
    <w:tmpl w:val="B4E432C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C5056B"/>
    <w:multiLevelType w:val="multilevel"/>
    <w:tmpl w:val="36060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D7F204C"/>
    <w:multiLevelType w:val="multilevel"/>
    <w:tmpl w:val="F4FC276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626A58E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 Unicode MS" w:hAnsi="Arial Unicode MS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343"/>
        </w:tabs>
        <w:ind w:left="343" w:hanging="283"/>
      </w:pPr>
      <w:rPr>
        <w:rFonts w:ascii="Arial Unicode MS" w:hAnsi="Arial Unicode MS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03"/>
        </w:tabs>
        <w:ind w:left="403" w:hanging="283"/>
      </w:pPr>
    </w:lvl>
    <w:lvl w:ilvl="3">
      <w:start w:val="1"/>
      <w:numFmt w:val="decimal"/>
      <w:lvlText w:val="%1.%2.%3.%4."/>
      <w:lvlJc w:val="left"/>
      <w:pPr>
        <w:tabs>
          <w:tab w:val="num" w:pos="463"/>
        </w:tabs>
        <w:ind w:left="463" w:hanging="283"/>
      </w:pPr>
    </w:lvl>
    <w:lvl w:ilvl="4">
      <w:start w:val="1"/>
      <w:numFmt w:val="decimal"/>
      <w:lvlText w:val="%1.%2.%3.%4.%5."/>
      <w:lvlJc w:val="left"/>
      <w:pPr>
        <w:tabs>
          <w:tab w:val="num" w:pos="523"/>
        </w:tabs>
        <w:ind w:left="523" w:hanging="283"/>
      </w:pPr>
    </w:lvl>
    <w:lvl w:ilvl="5">
      <w:start w:val="1"/>
      <w:numFmt w:val="decimal"/>
      <w:lvlText w:val="%1.%2.%3.%4.%5.%6."/>
      <w:lvlJc w:val="left"/>
      <w:pPr>
        <w:tabs>
          <w:tab w:val="num" w:pos="583"/>
        </w:tabs>
        <w:ind w:left="583" w:hanging="283"/>
      </w:pPr>
    </w:lvl>
    <w:lvl w:ilvl="6">
      <w:start w:val="1"/>
      <w:numFmt w:val="decimal"/>
      <w:lvlText w:val="%1.%2.%3.%4.%5.%6.%7."/>
      <w:lvlJc w:val="left"/>
      <w:pPr>
        <w:tabs>
          <w:tab w:val="num" w:pos="643"/>
        </w:tabs>
        <w:ind w:left="643" w:hanging="283"/>
      </w:pPr>
    </w:lvl>
    <w:lvl w:ilvl="7">
      <w:start w:val="1"/>
      <w:numFmt w:val="decimal"/>
      <w:lvlText w:val="%1.%2.%3.%4.%5.%6.%7.%8."/>
      <w:lvlJc w:val="left"/>
      <w:pPr>
        <w:tabs>
          <w:tab w:val="num" w:pos="703"/>
        </w:tabs>
        <w:ind w:left="703" w:hanging="283"/>
      </w:pPr>
    </w:lvl>
    <w:lvl w:ilvl="8">
      <w:start w:val="1"/>
      <w:numFmt w:val="decimal"/>
      <w:lvlText w:val="%1.%2.%3.%4.%5.%6.%7.%8.%9."/>
      <w:lvlJc w:val="left"/>
      <w:pPr>
        <w:tabs>
          <w:tab w:val="num" w:pos="763"/>
        </w:tabs>
        <w:ind w:left="763" w:hanging="283"/>
      </w:pPr>
    </w:lvl>
  </w:abstractNum>
  <w:abstractNum w:abstractNumId="21" w15:restartNumberingAfterBreak="0">
    <w:nsid w:val="6FEC1250"/>
    <w:multiLevelType w:val="hybridMultilevel"/>
    <w:tmpl w:val="09623870"/>
    <w:lvl w:ilvl="0" w:tplc="67E658C6">
      <w:start w:val="1"/>
      <w:numFmt w:val="decimal"/>
      <w:lvlText w:val="(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722660E8"/>
    <w:multiLevelType w:val="multilevel"/>
    <w:tmpl w:val="F8E88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58F4FE9"/>
    <w:multiLevelType w:val="multilevel"/>
    <w:tmpl w:val="AF027C8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78A2404A"/>
    <w:multiLevelType w:val="multilevel"/>
    <w:tmpl w:val="8CBC7B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1142"/>
        </w:tabs>
        <w:ind w:left="1142" w:hanging="432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 w15:restartNumberingAfterBreak="0">
    <w:nsid w:val="7D433F4A"/>
    <w:multiLevelType w:val="multilevel"/>
    <w:tmpl w:val="E48680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 w16cid:durableId="1941178266">
    <w:abstractNumId w:val="0"/>
  </w:num>
  <w:num w:numId="2" w16cid:durableId="1648852038">
    <w:abstractNumId w:val="1"/>
  </w:num>
  <w:num w:numId="3" w16cid:durableId="1612778196">
    <w:abstractNumId w:val="2"/>
  </w:num>
  <w:num w:numId="4" w16cid:durableId="726102949">
    <w:abstractNumId w:val="3"/>
  </w:num>
  <w:num w:numId="5" w16cid:durableId="1278172063">
    <w:abstractNumId w:val="4"/>
  </w:num>
  <w:num w:numId="6" w16cid:durableId="920258982">
    <w:abstractNumId w:val="5"/>
  </w:num>
  <w:num w:numId="7" w16cid:durableId="1769159049">
    <w:abstractNumId w:val="6"/>
  </w:num>
  <w:num w:numId="8" w16cid:durableId="124398587">
    <w:abstractNumId w:val="7"/>
  </w:num>
  <w:num w:numId="9" w16cid:durableId="35081112">
    <w:abstractNumId w:val="8"/>
  </w:num>
  <w:num w:numId="10" w16cid:durableId="1140421574">
    <w:abstractNumId w:val="9"/>
  </w:num>
  <w:num w:numId="11" w16cid:durableId="1437169198">
    <w:abstractNumId w:val="20"/>
  </w:num>
  <w:num w:numId="12" w16cid:durableId="620189395">
    <w:abstractNumId w:val="24"/>
  </w:num>
  <w:num w:numId="13" w16cid:durableId="938177135">
    <w:abstractNumId w:val="10"/>
  </w:num>
  <w:num w:numId="14" w16cid:durableId="1262684300">
    <w:abstractNumId w:val="22"/>
  </w:num>
  <w:num w:numId="15" w16cid:durableId="378238184">
    <w:abstractNumId w:val="18"/>
  </w:num>
  <w:num w:numId="16" w16cid:durableId="879782253">
    <w:abstractNumId w:val="13"/>
  </w:num>
  <w:num w:numId="17" w16cid:durableId="1318877856">
    <w:abstractNumId w:val="21"/>
  </w:num>
  <w:num w:numId="18" w16cid:durableId="827985929">
    <w:abstractNumId w:val="17"/>
  </w:num>
  <w:num w:numId="19" w16cid:durableId="1863786992">
    <w:abstractNumId w:val="11"/>
  </w:num>
  <w:num w:numId="20" w16cid:durableId="813451554">
    <w:abstractNumId w:val="19"/>
  </w:num>
  <w:num w:numId="21" w16cid:durableId="1956867419">
    <w:abstractNumId w:val="14"/>
  </w:num>
  <w:num w:numId="22" w16cid:durableId="174148833">
    <w:abstractNumId w:val="12"/>
  </w:num>
  <w:num w:numId="23" w16cid:durableId="115487152">
    <w:abstractNumId w:val="25"/>
  </w:num>
  <w:num w:numId="24" w16cid:durableId="2060204873">
    <w:abstractNumId w:val="15"/>
  </w:num>
  <w:num w:numId="25" w16cid:durableId="399061745">
    <w:abstractNumId w:val="16"/>
  </w:num>
  <w:num w:numId="26" w16cid:durableId="18247465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5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  <w:numRestart w:val="eachPage"/>
  </w:footnotePr>
  <w:endnotePr>
    <w:numFmt w:val="decimal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4C3"/>
    <w:rsid w:val="000152FB"/>
    <w:rsid w:val="00017EAC"/>
    <w:rsid w:val="00027FDF"/>
    <w:rsid w:val="000A10B7"/>
    <w:rsid w:val="000A3456"/>
    <w:rsid w:val="000A5E39"/>
    <w:rsid w:val="000E4148"/>
    <w:rsid w:val="000E69D9"/>
    <w:rsid w:val="000F4F02"/>
    <w:rsid w:val="00130A2D"/>
    <w:rsid w:val="001514B0"/>
    <w:rsid w:val="0019230F"/>
    <w:rsid w:val="00195137"/>
    <w:rsid w:val="00196500"/>
    <w:rsid w:val="001B756F"/>
    <w:rsid w:val="001E1C20"/>
    <w:rsid w:val="001F14C3"/>
    <w:rsid w:val="00221665"/>
    <w:rsid w:val="002301BE"/>
    <w:rsid w:val="00236695"/>
    <w:rsid w:val="0024574F"/>
    <w:rsid w:val="00252410"/>
    <w:rsid w:val="00253777"/>
    <w:rsid w:val="00254C2C"/>
    <w:rsid w:val="00260594"/>
    <w:rsid w:val="00287DC6"/>
    <w:rsid w:val="00294974"/>
    <w:rsid w:val="002A7CD6"/>
    <w:rsid w:val="002B363D"/>
    <w:rsid w:val="00302994"/>
    <w:rsid w:val="00303780"/>
    <w:rsid w:val="00320997"/>
    <w:rsid w:val="00325700"/>
    <w:rsid w:val="003527DA"/>
    <w:rsid w:val="00393EE1"/>
    <w:rsid w:val="003C0E16"/>
    <w:rsid w:val="003C6288"/>
    <w:rsid w:val="00406CA0"/>
    <w:rsid w:val="004102B7"/>
    <w:rsid w:val="00424318"/>
    <w:rsid w:val="0044538B"/>
    <w:rsid w:val="00457710"/>
    <w:rsid w:val="00464F3E"/>
    <w:rsid w:val="00485C9B"/>
    <w:rsid w:val="00486BC9"/>
    <w:rsid w:val="004A0626"/>
    <w:rsid w:val="004B7541"/>
    <w:rsid w:val="004D24E7"/>
    <w:rsid w:val="004E4AF9"/>
    <w:rsid w:val="004E5E8B"/>
    <w:rsid w:val="004F3BD1"/>
    <w:rsid w:val="00501261"/>
    <w:rsid w:val="00504F26"/>
    <w:rsid w:val="005235D6"/>
    <w:rsid w:val="00582533"/>
    <w:rsid w:val="005829C6"/>
    <w:rsid w:val="00586FFB"/>
    <w:rsid w:val="005952FB"/>
    <w:rsid w:val="005D2937"/>
    <w:rsid w:val="005F185B"/>
    <w:rsid w:val="00641214"/>
    <w:rsid w:val="006476F0"/>
    <w:rsid w:val="0065180D"/>
    <w:rsid w:val="00673695"/>
    <w:rsid w:val="00676F7F"/>
    <w:rsid w:val="006819E1"/>
    <w:rsid w:val="006927C2"/>
    <w:rsid w:val="006C3EC4"/>
    <w:rsid w:val="006D7E66"/>
    <w:rsid w:val="006E7E89"/>
    <w:rsid w:val="006F6C6D"/>
    <w:rsid w:val="007564B6"/>
    <w:rsid w:val="00770EF8"/>
    <w:rsid w:val="007B171D"/>
    <w:rsid w:val="007C4F0A"/>
    <w:rsid w:val="007D0161"/>
    <w:rsid w:val="007D52CE"/>
    <w:rsid w:val="007E06F0"/>
    <w:rsid w:val="007E1E1A"/>
    <w:rsid w:val="00801ECE"/>
    <w:rsid w:val="0083284E"/>
    <w:rsid w:val="0085372E"/>
    <w:rsid w:val="00860A2E"/>
    <w:rsid w:val="00886563"/>
    <w:rsid w:val="008873F7"/>
    <w:rsid w:val="008A6EFE"/>
    <w:rsid w:val="008B6726"/>
    <w:rsid w:val="008C1F62"/>
    <w:rsid w:val="008E76FE"/>
    <w:rsid w:val="008E7AD5"/>
    <w:rsid w:val="008E7BD0"/>
    <w:rsid w:val="008F2643"/>
    <w:rsid w:val="009328FA"/>
    <w:rsid w:val="00933545"/>
    <w:rsid w:val="0097078A"/>
    <w:rsid w:val="00980BF2"/>
    <w:rsid w:val="0098372C"/>
    <w:rsid w:val="00991E59"/>
    <w:rsid w:val="009D40C5"/>
    <w:rsid w:val="009E7950"/>
    <w:rsid w:val="00A1006E"/>
    <w:rsid w:val="00A12DE0"/>
    <w:rsid w:val="00A1645A"/>
    <w:rsid w:val="00A24E27"/>
    <w:rsid w:val="00A321DA"/>
    <w:rsid w:val="00A36D83"/>
    <w:rsid w:val="00A57315"/>
    <w:rsid w:val="00A57CF5"/>
    <w:rsid w:val="00A600B3"/>
    <w:rsid w:val="00A65582"/>
    <w:rsid w:val="00AA57C9"/>
    <w:rsid w:val="00B053AF"/>
    <w:rsid w:val="00B055FE"/>
    <w:rsid w:val="00B07846"/>
    <w:rsid w:val="00B2193B"/>
    <w:rsid w:val="00B24FCC"/>
    <w:rsid w:val="00B34EEB"/>
    <w:rsid w:val="00B52092"/>
    <w:rsid w:val="00B553E8"/>
    <w:rsid w:val="00B73B07"/>
    <w:rsid w:val="00B863CE"/>
    <w:rsid w:val="00BA09D8"/>
    <w:rsid w:val="00BB32B2"/>
    <w:rsid w:val="00BB37B2"/>
    <w:rsid w:val="00BB7790"/>
    <w:rsid w:val="00BD6EB0"/>
    <w:rsid w:val="00C008DE"/>
    <w:rsid w:val="00C20612"/>
    <w:rsid w:val="00C318AB"/>
    <w:rsid w:val="00C44FA7"/>
    <w:rsid w:val="00C46023"/>
    <w:rsid w:val="00C52712"/>
    <w:rsid w:val="00C54CC6"/>
    <w:rsid w:val="00C557E5"/>
    <w:rsid w:val="00C771C4"/>
    <w:rsid w:val="00C81FB6"/>
    <w:rsid w:val="00CD49D1"/>
    <w:rsid w:val="00CD5178"/>
    <w:rsid w:val="00CE198F"/>
    <w:rsid w:val="00D12CE4"/>
    <w:rsid w:val="00D30455"/>
    <w:rsid w:val="00D321DA"/>
    <w:rsid w:val="00D56661"/>
    <w:rsid w:val="00DD3C04"/>
    <w:rsid w:val="00DE7851"/>
    <w:rsid w:val="00E4796D"/>
    <w:rsid w:val="00E50BEC"/>
    <w:rsid w:val="00E60D4A"/>
    <w:rsid w:val="00E77D5F"/>
    <w:rsid w:val="00E90D45"/>
    <w:rsid w:val="00E90D77"/>
    <w:rsid w:val="00E91D56"/>
    <w:rsid w:val="00E9314C"/>
    <w:rsid w:val="00EA4F3A"/>
    <w:rsid w:val="00EB691D"/>
    <w:rsid w:val="00EE4983"/>
    <w:rsid w:val="00F32F71"/>
    <w:rsid w:val="00F46604"/>
    <w:rsid w:val="00FD678F"/>
    <w:rsid w:val="00FE1A2F"/>
    <w:rsid w:val="00FE482E"/>
    <w:rsid w:val="00FF4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4AE7E2"/>
  <w15:chartTrackingRefBased/>
  <w15:docId w15:val="{06FE560C-B78A-4563-ADBA-19FED2699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allaad">
    <w:name w:val="Normal"/>
    <w:qFormat/>
    <w:pPr>
      <w:widowControl w:val="0"/>
      <w:suppressAutoHyphens/>
      <w:autoSpaceDE w:val="0"/>
    </w:pPr>
    <w:rPr>
      <w:rFonts w:ascii="Arial Unicode MS" w:hAnsi="Arial Unicode MS"/>
      <w:color w:val="000000"/>
      <w:sz w:val="24"/>
      <w:szCs w:val="24"/>
      <w:lang w:eastAsia="en-US" w:bidi="en-US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Nummerdussmbolid">
    <w:name w:val="Nummerdussümbolid"/>
    <w:rPr>
      <w:rFonts w:ascii="Arial Unicode MS" w:hAnsi="Arial Unicode MS"/>
      <w:color w:val="000000"/>
      <w:sz w:val="24"/>
      <w:szCs w:val="24"/>
    </w:rPr>
  </w:style>
  <w:style w:type="character" w:customStyle="1" w:styleId="Tpploend">
    <w:name w:val="Täpploend"/>
    <w:rPr>
      <w:rFonts w:ascii="StarSymbol" w:eastAsia="StarSymbol" w:hAnsi="StarSymbol" w:cs="StarSymbol"/>
      <w:color w:val="000000"/>
      <w:sz w:val="18"/>
      <w:szCs w:val="18"/>
    </w:rPr>
  </w:style>
  <w:style w:type="character" w:customStyle="1" w:styleId="RTFNum21">
    <w:name w:val="RTF_Num 2 1"/>
    <w:rPr>
      <w:shd w:val="clear" w:color="auto" w:fill="000000"/>
    </w:rPr>
  </w:style>
  <w:style w:type="character" w:customStyle="1" w:styleId="RTFNum22">
    <w:name w:val="RTF_Num 2 2"/>
    <w:rPr>
      <w:shd w:val="clear" w:color="auto" w:fill="000000"/>
    </w:rPr>
  </w:style>
  <w:style w:type="character" w:customStyle="1" w:styleId="RTFNum23">
    <w:name w:val="RTF_Num 2 3"/>
    <w:rPr>
      <w:shd w:val="clear" w:color="auto" w:fill="000000"/>
    </w:rPr>
  </w:style>
  <w:style w:type="character" w:customStyle="1" w:styleId="RTFNum24">
    <w:name w:val="RTF_Num 2 4"/>
    <w:rPr>
      <w:shd w:val="clear" w:color="auto" w:fill="000000"/>
    </w:rPr>
  </w:style>
  <w:style w:type="character" w:customStyle="1" w:styleId="RTFNum25">
    <w:name w:val="RTF_Num 2 5"/>
    <w:rPr>
      <w:shd w:val="clear" w:color="auto" w:fill="000000"/>
    </w:rPr>
  </w:style>
  <w:style w:type="character" w:customStyle="1" w:styleId="RTFNum26">
    <w:name w:val="RTF_Num 2 6"/>
    <w:rPr>
      <w:shd w:val="clear" w:color="auto" w:fill="000000"/>
    </w:rPr>
  </w:style>
  <w:style w:type="character" w:customStyle="1" w:styleId="RTFNum27">
    <w:name w:val="RTF_Num 2 7"/>
    <w:rPr>
      <w:shd w:val="clear" w:color="auto" w:fill="000000"/>
    </w:rPr>
  </w:style>
  <w:style w:type="character" w:customStyle="1" w:styleId="RTFNum28">
    <w:name w:val="RTF_Num 2 8"/>
    <w:rPr>
      <w:shd w:val="clear" w:color="auto" w:fill="000000"/>
    </w:rPr>
  </w:style>
  <w:style w:type="character" w:customStyle="1" w:styleId="RTFNum29">
    <w:name w:val="RTF_Num 2 9"/>
    <w:rPr>
      <w:shd w:val="clear" w:color="auto" w:fill="000000"/>
    </w:rPr>
  </w:style>
  <w:style w:type="character" w:customStyle="1" w:styleId="RTFNum31">
    <w:name w:val="RTF_Num 3 1"/>
    <w:rPr>
      <w:shd w:val="clear" w:color="auto" w:fill="000000"/>
    </w:rPr>
  </w:style>
  <w:style w:type="character" w:customStyle="1" w:styleId="RTFNum32">
    <w:name w:val="RTF_Num 3 2"/>
    <w:rPr>
      <w:shd w:val="clear" w:color="auto" w:fill="000000"/>
    </w:rPr>
  </w:style>
  <w:style w:type="character" w:customStyle="1" w:styleId="RTFNum33">
    <w:name w:val="RTF_Num 3 3"/>
    <w:rPr>
      <w:shd w:val="clear" w:color="auto" w:fill="000000"/>
    </w:rPr>
  </w:style>
  <w:style w:type="character" w:customStyle="1" w:styleId="RTFNum34">
    <w:name w:val="RTF_Num 3 4"/>
    <w:rPr>
      <w:shd w:val="clear" w:color="auto" w:fill="000000"/>
    </w:rPr>
  </w:style>
  <w:style w:type="character" w:customStyle="1" w:styleId="RTFNum35">
    <w:name w:val="RTF_Num 3 5"/>
    <w:rPr>
      <w:shd w:val="clear" w:color="auto" w:fill="000000"/>
    </w:rPr>
  </w:style>
  <w:style w:type="character" w:customStyle="1" w:styleId="RTFNum36">
    <w:name w:val="RTF_Num 3 6"/>
    <w:rPr>
      <w:shd w:val="clear" w:color="auto" w:fill="000000"/>
    </w:rPr>
  </w:style>
  <w:style w:type="character" w:customStyle="1" w:styleId="RTFNum37">
    <w:name w:val="RTF_Num 3 7"/>
    <w:rPr>
      <w:shd w:val="clear" w:color="auto" w:fill="000000"/>
    </w:rPr>
  </w:style>
  <w:style w:type="character" w:customStyle="1" w:styleId="RTFNum38">
    <w:name w:val="RTF_Num 3 8"/>
    <w:rPr>
      <w:shd w:val="clear" w:color="auto" w:fill="000000"/>
    </w:rPr>
  </w:style>
  <w:style w:type="character" w:customStyle="1" w:styleId="RTFNum39">
    <w:name w:val="RTF_Num 3 9"/>
    <w:rPr>
      <w:shd w:val="clear" w:color="auto" w:fill="000000"/>
    </w:rPr>
  </w:style>
  <w:style w:type="character" w:customStyle="1" w:styleId="RTFNum41">
    <w:name w:val="RTF_Num 4 1"/>
    <w:rPr>
      <w:shd w:val="clear" w:color="auto" w:fill="000000"/>
    </w:rPr>
  </w:style>
  <w:style w:type="character" w:customStyle="1" w:styleId="RTFNum42">
    <w:name w:val="RTF_Num 4 2"/>
    <w:rPr>
      <w:shd w:val="clear" w:color="auto" w:fill="000000"/>
    </w:rPr>
  </w:style>
  <w:style w:type="character" w:customStyle="1" w:styleId="RTFNum43">
    <w:name w:val="RTF_Num 4 3"/>
    <w:rPr>
      <w:shd w:val="clear" w:color="auto" w:fill="000000"/>
    </w:rPr>
  </w:style>
  <w:style w:type="character" w:customStyle="1" w:styleId="RTFNum44">
    <w:name w:val="RTF_Num 4 4"/>
    <w:rPr>
      <w:shd w:val="clear" w:color="auto" w:fill="000000"/>
    </w:rPr>
  </w:style>
  <w:style w:type="character" w:customStyle="1" w:styleId="RTFNum45">
    <w:name w:val="RTF_Num 4 5"/>
    <w:rPr>
      <w:shd w:val="clear" w:color="auto" w:fill="000000"/>
    </w:rPr>
  </w:style>
  <w:style w:type="character" w:customStyle="1" w:styleId="RTFNum46">
    <w:name w:val="RTF_Num 4 6"/>
    <w:rPr>
      <w:shd w:val="clear" w:color="auto" w:fill="000000"/>
    </w:rPr>
  </w:style>
  <w:style w:type="character" w:customStyle="1" w:styleId="RTFNum47">
    <w:name w:val="RTF_Num 4 7"/>
    <w:rPr>
      <w:shd w:val="clear" w:color="auto" w:fill="000000"/>
    </w:rPr>
  </w:style>
  <w:style w:type="character" w:customStyle="1" w:styleId="RTFNum48">
    <w:name w:val="RTF_Num 4 8"/>
    <w:rPr>
      <w:shd w:val="clear" w:color="auto" w:fill="000000"/>
    </w:rPr>
  </w:style>
  <w:style w:type="character" w:customStyle="1" w:styleId="RTFNum49">
    <w:name w:val="RTF_Num 4 9"/>
    <w:rPr>
      <w:shd w:val="clear" w:color="auto" w:fill="000000"/>
    </w:rPr>
  </w:style>
  <w:style w:type="character" w:customStyle="1" w:styleId="RTFNum51">
    <w:name w:val="RTF_Num 5 1"/>
    <w:rPr>
      <w:rFonts w:ascii="StarSymbol" w:eastAsia="StarSymbol" w:hAnsi="StarSymbol" w:cs="StarSymbol"/>
      <w:sz w:val="18"/>
      <w:szCs w:val="18"/>
      <w:shd w:val="clear" w:color="auto" w:fill="000000"/>
    </w:rPr>
  </w:style>
  <w:style w:type="character" w:customStyle="1" w:styleId="RTFNum52">
    <w:name w:val="RTF_Num 5 2"/>
    <w:rPr>
      <w:rFonts w:ascii="StarSymbol" w:eastAsia="StarSymbol" w:hAnsi="StarSymbol" w:cs="StarSymbol"/>
      <w:sz w:val="18"/>
      <w:szCs w:val="18"/>
      <w:shd w:val="clear" w:color="auto" w:fill="000000"/>
    </w:rPr>
  </w:style>
  <w:style w:type="character" w:customStyle="1" w:styleId="RTFNum53">
    <w:name w:val="RTF_Num 5 3"/>
    <w:rPr>
      <w:rFonts w:ascii="StarSymbol" w:eastAsia="StarSymbol" w:hAnsi="StarSymbol" w:cs="StarSymbol"/>
      <w:sz w:val="18"/>
      <w:szCs w:val="18"/>
      <w:shd w:val="clear" w:color="auto" w:fill="000000"/>
    </w:rPr>
  </w:style>
  <w:style w:type="character" w:customStyle="1" w:styleId="RTFNum54">
    <w:name w:val="RTF_Num 5 4"/>
    <w:rPr>
      <w:rFonts w:ascii="StarSymbol" w:eastAsia="StarSymbol" w:hAnsi="StarSymbol" w:cs="StarSymbol"/>
      <w:sz w:val="18"/>
      <w:szCs w:val="18"/>
      <w:shd w:val="clear" w:color="auto" w:fill="000000"/>
    </w:rPr>
  </w:style>
  <w:style w:type="character" w:customStyle="1" w:styleId="RTFNum55">
    <w:name w:val="RTF_Num 5 5"/>
    <w:rPr>
      <w:rFonts w:ascii="StarSymbol" w:eastAsia="StarSymbol" w:hAnsi="StarSymbol" w:cs="StarSymbol"/>
      <w:sz w:val="18"/>
      <w:szCs w:val="18"/>
      <w:shd w:val="clear" w:color="auto" w:fill="000000"/>
    </w:rPr>
  </w:style>
  <w:style w:type="character" w:customStyle="1" w:styleId="RTFNum56">
    <w:name w:val="RTF_Num 5 6"/>
    <w:rPr>
      <w:rFonts w:ascii="StarSymbol" w:eastAsia="StarSymbol" w:hAnsi="StarSymbol" w:cs="StarSymbol"/>
      <w:sz w:val="18"/>
      <w:szCs w:val="18"/>
      <w:shd w:val="clear" w:color="auto" w:fill="000000"/>
    </w:rPr>
  </w:style>
  <w:style w:type="character" w:customStyle="1" w:styleId="RTFNum57">
    <w:name w:val="RTF_Num 5 7"/>
    <w:rPr>
      <w:rFonts w:ascii="StarSymbol" w:eastAsia="StarSymbol" w:hAnsi="StarSymbol" w:cs="StarSymbol"/>
      <w:sz w:val="18"/>
      <w:szCs w:val="18"/>
      <w:shd w:val="clear" w:color="auto" w:fill="000000"/>
    </w:rPr>
  </w:style>
  <w:style w:type="character" w:customStyle="1" w:styleId="RTFNum58">
    <w:name w:val="RTF_Num 5 8"/>
    <w:rPr>
      <w:rFonts w:ascii="StarSymbol" w:eastAsia="StarSymbol" w:hAnsi="StarSymbol" w:cs="StarSymbol"/>
      <w:sz w:val="18"/>
      <w:szCs w:val="18"/>
      <w:shd w:val="clear" w:color="auto" w:fill="000000"/>
    </w:rPr>
  </w:style>
  <w:style w:type="character" w:customStyle="1" w:styleId="RTFNum59">
    <w:name w:val="RTF_Num 5 9"/>
    <w:rPr>
      <w:rFonts w:ascii="StarSymbol" w:eastAsia="StarSymbol" w:hAnsi="StarSymbol" w:cs="StarSymbol"/>
      <w:sz w:val="18"/>
      <w:szCs w:val="18"/>
      <w:shd w:val="clear" w:color="auto" w:fill="000000"/>
    </w:rPr>
  </w:style>
  <w:style w:type="character" w:customStyle="1" w:styleId="RTFNum61">
    <w:name w:val="RTF_Num 6 1"/>
    <w:rPr>
      <w:shd w:val="clear" w:color="auto" w:fill="000000"/>
    </w:rPr>
  </w:style>
  <w:style w:type="character" w:customStyle="1" w:styleId="RTFNum62">
    <w:name w:val="RTF_Num 6 2"/>
    <w:rPr>
      <w:shd w:val="clear" w:color="auto" w:fill="000000"/>
    </w:rPr>
  </w:style>
  <w:style w:type="character" w:customStyle="1" w:styleId="RTFNum63">
    <w:name w:val="RTF_Num 6 3"/>
    <w:rPr>
      <w:shd w:val="clear" w:color="auto" w:fill="000000"/>
    </w:rPr>
  </w:style>
  <w:style w:type="character" w:customStyle="1" w:styleId="RTFNum64">
    <w:name w:val="RTF_Num 6 4"/>
    <w:rPr>
      <w:shd w:val="clear" w:color="auto" w:fill="000000"/>
    </w:rPr>
  </w:style>
  <w:style w:type="character" w:customStyle="1" w:styleId="RTFNum65">
    <w:name w:val="RTF_Num 6 5"/>
    <w:rPr>
      <w:shd w:val="clear" w:color="auto" w:fill="000000"/>
    </w:rPr>
  </w:style>
  <w:style w:type="character" w:customStyle="1" w:styleId="RTFNum66">
    <w:name w:val="RTF_Num 6 6"/>
    <w:rPr>
      <w:shd w:val="clear" w:color="auto" w:fill="000000"/>
    </w:rPr>
  </w:style>
  <w:style w:type="character" w:customStyle="1" w:styleId="RTFNum67">
    <w:name w:val="RTF_Num 6 7"/>
    <w:rPr>
      <w:shd w:val="clear" w:color="auto" w:fill="000000"/>
    </w:rPr>
  </w:style>
  <w:style w:type="character" w:customStyle="1" w:styleId="RTFNum68">
    <w:name w:val="RTF_Num 6 8"/>
    <w:rPr>
      <w:shd w:val="clear" w:color="auto" w:fill="000000"/>
    </w:rPr>
  </w:style>
  <w:style w:type="character" w:customStyle="1" w:styleId="RTFNum69">
    <w:name w:val="RTF_Num 6 9"/>
    <w:rPr>
      <w:shd w:val="clear" w:color="auto" w:fill="000000"/>
    </w:rPr>
  </w:style>
  <w:style w:type="character" w:customStyle="1" w:styleId="DefaultParagraphFont1">
    <w:name w:val="Default Paragraph Font1"/>
    <w:rPr>
      <w:sz w:val="24"/>
      <w:szCs w:val="24"/>
      <w:lang w:val="en-US"/>
    </w:rPr>
  </w:style>
  <w:style w:type="character" w:customStyle="1" w:styleId="Normal2">
    <w:name w:val="Normal2"/>
    <w:rPr>
      <w:sz w:val="24"/>
      <w:szCs w:val="24"/>
      <w:lang w:val="en-GB"/>
    </w:rPr>
  </w:style>
  <w:style w:type="character" w:customStyle="1" w:styleId="Allmrkusmrgid">
    <w:name w:val="Allmärkusmärgid"/>
  </w:style>
  <w:style w:type="character" w:customStyle="1" w:styleId="Lpumrkusesmbolid">
    <w:name w:val="Lõpumärkuse sümbolid"/>
  </w:style>
  <w:style w:type="paragraph" w:customStyle="1" w:styleId="Normal1">
    <w:name w:val="Normal1"/>
    <w:basedOn w:val="Normaallaad"/>
    <w:pPr>
      <w:autoSpaceDE/>
    </w:pPr>
    <w:rPr>
      <w:lang w:val="en-GB"/>
    </w:rPr>
  </w:style>
  <w:style w:type="character" w:customStyle="1" w:styleId="apple-converted-space">
    <w:name w:val="apple-converted-space"/>
    <w:rsid w:val="00C318AB"/>
  </w:style>
  <w:style w:type="table" w:styleId="Kontuurtabel">
    <w:name w:val="Table Grid"/>
    <w:basedOn w:val="Normaaltabel"/>
    <w:uiPriority w:val="59"/>
    <w:rsid w:val="008C1F6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ontuurtabel1">
    <w:name w:val="Kontuurtabel1"/>
    <w:basedOn w:val="Normaaltabel"/>
    <w:next w:val="Kontuurtabel"/>
    <w:uiPriority w:val="59"/>
    <w:rsid w:val="008C1F6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ontuurtabel2">
    <w:name w:val="Kontuurtabel2"/>
    <w:basedOn w:val="Normaaltabel"/>
    <w:next w:val="Kontuurtabel"/>
    <w:uiPriority w:val="59"/>
    <w:rsid w:val="00B5209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hatekst">
    <w:name w:val="Body Text"/>
    <w:basedOn w:val="Normaallaad"/>
    <w:link w:val="KehatekstMrk"/>
    <w:uiPriority w:val="99"/>
    <w:rsid w:val="00C557E5"/>
    <w:pPr>
      <w:widowControl/>
      <w:suppressAutoHyphens w:val="0"/>
      <w:autoSpaceDN w:val="0"/>
      <w:spacing w:after="120"/>
    </w:pPr>
    <w:rPr>
      <w:rFonts w:ascii="EE Times New Roman" w:hAnsi="EE Times New Roman" w:cs="EE Times New Roman"/>
      <w:color w:val="auto"/>
      <w:sz w:val="20"/>
      <w:szCs w:val="20"/>
      <w:lang w:val="en-GB" w:bidi="ar-SA"/>
    </w:rPr>
  </w:style>
  <w:style w:type="character" w:customStyle="1" w:styleId="KehatekstMrk">
    <w:name w:val="Kehatekst Märk"/>
    <w:link w:val="Kehatekst"/>
    <w:uiPriority w:val="99"/>
    <w:rsid w:val="00C557E5"/>
    <w:rPr>
      <w:rFonts w:ascii="EE Times New Roman" w:hAnsi="EE Times New Roman" w:cs="EE Times New Roman"/>
      <w:lang w:val="en-GB" w:eastAsia="en-US"/>
    </w:rPr>
  </w:style>
  <w:style w:type="paragraph" w:customStyle="1" w:styleId="Default">
    <w:name w:val="Default"/>
    <w:rsid w:val="0098372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hutus">
    <w:name w:val="Emphasis"/>
    <w:uiPriority w:val="20"/>
    <w:qFormat/>
    <w:rsid w:val="00252410"/>
    <w:rPr>
      <w:i/>
      <w:iCs/>
    </w:rPr>
  </w:style>
  <w:style w:type="paragraph" w:styleId="Normaallaadveeb">
    <w:name w:val="Normal (Web)"/>
    <w:basedOn w:val="Normaallaad"/>
    <w:rsid w:val="009328FA"/>
    <w:pPr>
      <w:widowControl/>
      <w:suppressAutoHyphens w:val="0"/>
      <w:autoSpaceDE/>
      <w:spacing w:before="100" w:beforeAutospacing="1" w:after="119"/>
    </w:pPr>
    <w:rPr>
      <w:rFonts w:ascii="Times New Roman" w:hAnsi="Times New Roman"/>
      <w:color w:val="auto"/>
      <w:lang w:eastAsia="et-E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407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1216</Words>
  <Characters>6935</Characters>
  <Application>Microsoft Office Word</Application>
  <DocSecurity>0</DocSecurity>
  <Lines>57</Lines>
  <Paragraphs>16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Tiitel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3" baseType="lpstr">
      <vt:lpstr>SOTSIAALHOOLDAJA TÖÖJUHEND</vt:lpstr>
      <vt:lpstr>SOTSIAALHOOLDAJA TÖÖJUHEND</vt:lpstr>
      <vt:lpstr>SOTSIAALHOOLDAJA TÖÖJUHEND</vt:lpstr>
    </vt:vector>
  </TitlesOfParts>
  <Company>Haapsalu Sotsiaalmaja</Company>
  <LinksUpToDate>false</LinksUpToDate>
  <CharactersWithSpaces>8135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SOTSIAALHOOLDAJA TÖÖJUHEND</dc:title>
  <dc:subject/>
  <dc:creator>Annaliisa Täht</dc:creator>
  <cp:keywords/>
  <cp:lastModifiedBy>VERONIKA ROMANTŠUK</cp:lastModifiedBy>
  <cp:revision>2</cp:revision>
  <cp:lastPrinted>2024-11-08T06:39:00Z</cp:lastPrinted>
  <dcterms:created xsi:type="dcterms:W3CDTF">2025-03-19T07:13:00Z</dcterms:created>
  <dcterms:modified xsi:type="dcterms:W3CDTF">2025-03-19T07:13:00Z</dcterms:modified>
</cp:coreProperties>
</file>